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A85" w:rsidRPr="00AC0B5A" w:rsidRDefault="00405A85" w:rsidP="00AC0B5A">
      <w:pPr>
        <w:pStyle w:val="a3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C0B5A">
        <w:rPr>
          <w:rFonts w:ascii="Times New Roman" w:hAnsi="Times New Roman"/>
          <w:sz w:val="24"/>
          <w:szCs w:val="24"/>
        </w:rPr>
        <w:t>ОТДЕЛ ОБРАЗОВАНИЯ АДМИНИСТРАЦИИ ВЕСЕЛОВСКОГО РАЙОНА</w:t>
      </w:r>
    </w:p>
    <w:p w:rsidR="00405A85" w:rsidRPr="00AC0B5A" w:rsidRDefault="00405A85" w:rsidP="00AC0B5A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:rsidR="00405A85" w:rsidRPr="00AC0B5A" w:rsidRDefault="00405A85" w:rsidP="00AC0B5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ПРИКАЗ</w:t>
      </w:r>
    </w:p>
    <w:p w:rsidR="00607774" w:rsidRPr="00AC0B5A" w:rsidRDefault="00607774" w:rsidP="00AC0B5A">
      <w:pPr>
        <w:pStyle w:val="a3"/>
        <w:jc w:val="center"/>
        <w:rPr>
          <w:rFonts w:ascii="Times New Roman" w:hAnsi="Times New Roman"/>
          <w:sz w:val="16"/>
          <w:szCs w:val="16"/>
        </w:rPr>
      </w:pPr>
    </w:p>
    <w:p w:rsidR="00405A85" w:rsidRPr="00AC0B5A" w:rsidRDefault="00677BB3" w:rsidP="00405A85">
      <w:pPr>
        <w:pStyle w:val="a3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 xml:space="preserve">02 </w:t>
      </w:r>
      <w:r w:rsidR="00E62CB6" w:rsidRPr="00AC0B5A">
        <w:rPr>
          <w:rFonts w:ascii="Times New Roman" w:hAnsi="Times New Roman"/>
          <w:sz w:val="24"/>
          <w:szCs w:val="24"/>
        </w:rPr>
        <w:t>о</w:t>
      </w:r>
      <w:r w:rsidR="006B653C" w:rsidRPr="00AC0B5A">
        <w:rPr>
          <w:rFonts w:ascii="Times New Roman" w:hAnsi="Times New Roman"/>
          <w:sz w:val="24"/>
          <w:szCs w:val="24"/>
        </w:rPr>
        <w:t>ктября</w:t>
      </w:r>
      <w:r w:rsidR="00F27FA0" w:rsidRP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2023</w:t>
      </w:r>
      <w:r w:rsidR="00583177" w:rsidRPr="00AC0B5A">
        <w:rPr>
          <w:rFonts w:ascii="Times New Roman" w:hAnsi="Times New Roman"/>
          <w:sz w:val="24"/>
          <w:szCs w:val="24"/>
        </w:rPr>
        <w:t xml:space="preserve"> </w:t>
      </w:r>
      <w:r w:rsidR="006835D6" w:rsidRPr="00AC0B5A">
        <w:rPr>
          <w:rFonts w:ascii="Times New Roman" w:hAnsi="Times New Roman"/>
          <w:sz w:val="24"/>
          <w:szCs w:val="24"/>
        </w:rPr>
        <w:t>года</w:t>
      </w:r>
      <w:r w:rsidR="00405A85" w:rsidRPr="00AC0B5A">
        <w:rPr>
          <w:rFonts w:ascii="Times New Roman" w:hAnsi="Times New Roman"/>
          <w:sz w:val="24"/>
          <w:szCs w:val="24"/>
        </w:rPr>
        <w:t xml:space="preserve">             </w:t>
      </w:r>
      <w:r w:rsidR="00F27FA0" w:rsidRPr="00AC0B5A">
        <w:rPr>
          <w:rFonts w:ascii="Times New Roman" w:hAnsi="Times New Roman"/>
          <w:sz w:val="24"/>
          <w:szCs w:val="24"/>
        </w:rPr>
        <w:t xml:space="preserve">                  </w:t>
      </w:r>
      <w:r w:rsidR="00B9674F" w:rsidRPr="00AC0B5A">
        <w:rPr>
          <w:rFonts w:ascii="Times New Roman" w:hAnsi="Times New Roman"/>
          <w:sz w:val="24"/>
          <w:szCs w:val="24"/>
        </w:rPr>
        <w:t xml:space="preserve"> </w:t>
      </w:r>
      <w:r w:rsidR="00583177" w:rsidRPr="00AC0B5A">
        <w:rPr>
          <w:rFonts w:ascii="Times New Roman" w:hAnsi="Times New Roman"/>
          <w:sz w:val="24"/>
          <w:szCs w:val="24"/>
        </w:rPr>
        <w:t xml:space="preserve"> </w:t>
      </w:r>
      <w:r w:rsidR="00AC0B5A">
        <w:rPr>
          <w:rFonts w:ascii="Times New Roman" w:hAnsi="Times New Roman"/>
          <w:sz w:val="24"/>
          <w:szCs w:val="24"/>
        </w:rPr>
        <w:t xml:space="preserve">   </w:t>
      </w:r>
      <w:r w:rsidR="00583177" w:rsidRPr="00AC0B5A">
        <w:rPr>
          <w:rFonts w:ascii="Times New Roman" w:hAnsi="Times New Roman"/>
          <w:sz w:val="24"/>
          <w:szCs w:val="24"/>
        </w:rPr>
        <w:t xml:space="preserve"> </w:t>
      </w:r>
      <w:r w:rsidR="00405A85" w:rsidRPr="00AC0B5A">
        <w:rPr>
          <w:rFonts w:ascii="Times New Roman" w:hAnsi="Times New Roman"/>
          <w:sz w:val="24"/>
          <w:szCs w:val="24"/>
        </w:rPr>
        <w:t>№</w:t>
      </w:r>
      <w:r w:rsidR="003072EF" w:rsidRP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601</w:t>
      </w:r>
    </w:p>
    <w:p w:rsidR="00405A85" w:rsidRPr="00AC0B5A" w:rsidRDefault="00405A85" w:rsidP="00405A85">
      <w:pPr>
        <w:pStyle w:val="a3"/>
        <w:rPr>
          <w:rFonts w:ascii="Times New Roman" w:hAnsi="Times New Roman"/>
          <w:sz w:val="24"/>
          <w:szCs w:val="24"/>
        </w:rPr>
      </w:pPr>
    </w:p>
    <w:p w:rsidR="00677BB3" w:rsidRPr="00AC0B5A" w:rsidRDefault="00E62CB6" w:rsidP="00AC0B5A">
      <w:pPr>
        <w:spacing w:after="0" w:line="240" w:lineRule="auto"/>
        <w:ind w:right="4677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Об организации</w:t>
      </w:r>
      <w:r w:rsidR="00A47014" w:rsidRPr="00AC0B5A">
        <w:rPr>
          <w:rFonts w:ascii="Times New Roman" w:hAnsi="Times New Roman"/>
          <w:sz w:val="24"/>
          <w:szCs w:val="24"/>
        </w:rPr>
        <w:t xml:space="preserve"> работы по</w:t>
      </w:r>
      <w:r w:rsidR="00405A85" w:rsidRPr="00AC0B5A">
        <w:rPr>
          <w:rFonts w:ascii="Times New Roman" w:hAnsi="Times New Roman"/>
          <w:sz w:val="24"/>
          <w:szCs w:val="24"/>
        </w:rPr>
        <w:t xml:space="preserve"> </w:t>
      </w:r>
      <w:r w:rsidR="006B653C" w:rsidRPr="00AC0B5A">
        <w:rPr>
          <w:rFonts w:ascii="Times New Roman" w:hAnsi="Times New Roman"/>
          <w:sz w:val="24"/>
          <w:szCs w:val="24"/>
        </w:rPr>
        <w:t>повышению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="006B653C" w:rsidRPr="00AC0B5A">
        <w:rPr>
          <w:rFonts w:ascii="Times New Roman" w:hAnsi="Times New Roman"/>
          <w:sz w:val="24"/>
          <w:szCs w:val="24"/>
        </w:rPr>
        <w:t>функциональной грамотности</w:t>
      </w:r>
      <w:r w:rsidR="00677BB3" w:rsidRPr="00AC0B5A">
        <w:rPr>
          <w:rFonts w:ascii="Times New Roman" w:hAnsi="Times New Roman"/>
          <w:sz w:val="24"/>
          <w:szCs w:val="24"/>
        </w:rPr>
        <w:t xml:space="preserve"> обучающихся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="00677BB3" w:rsidRPr="00AC0B5A">
        <w:rPr>
          <w:rFonts w:ascii="Times New Roman" w:hAnsi="Times New Roman"/>
          <w:sz w:val="24"/>
          <w:szCs w:val="24"/>
        </w:rPr>
        <w:t>в 2023-2024 учебном году</w:t>
      </w:r>
    </w:p>
    <w:p w:rsidR="00405A85" w:rsidRPr="00AC0B5A" w:rsidRDefault="00405A85" w:rsidP="00405A85">
      <w:pPr>
        <w:pStyle w:val="a3"/>
        <w:rPr>
          <w:rFonts w:ascii="Times New Roman" w:hAnsi="Times New Roman"/>
          <w:sz w:val="24"/>
          <w:szCs w:val="24"/>
        </w:rPr>
      </w:pPr>
    </w:p>
    <w:p w:rsidR="00763837" w:rsidRPr="00AC0B5A" w:rsidRDefault="0036278A" w:rsidP="00AC0B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В</w:t>
      </w:r>
      <w:r w:rsidR="00677BB3" w:rsidRPr="00AC0B5A">
        <w:rPr>
          <w:rFonts w:ascii="Times New Roman" w:hAnsi="Times New Roman"/>
          <w:sz w:val="24"/>
          <w:szCs w:val="24"/>
        </w:rPr>
        <w:t xml:space="preserve">о исполнение </w:t>
      </w:r>
      <w:r w:rsidR="00E62CB6" w:rsidRPr="00AC0B5A">
        <w:rPr>
          <w:rFonts w:ascii="Times New Roman" w:hAnsi="Times New Roman"/>
          <w:sz w:val="24"/>
          <w:szCs w:val="24"/>
        </w:rPr>
        <w:t>приказа минобразования</w:t>
      </w:r>
      <w:r w:rsidRPr="00AC0B5A">
        <w:rPr>
          <w:rFonts w:ascii="Times New Roman" w:hAnsi="Times New Roman"/>
          <w:sz w:val="24"/>
          <w:szCs w:val="24"/>
        </w:rPr>
        <w:t xml:space="preserve"> Ростовской </w:t>
      </w:r>
      <w:r w:rsidR="00E62CB6" w:rsidRPr="00AC0B5A">
        <w:rPr>
          <w:rFonts w:ascii="Times New Roman" w:hAnsi="Times New Roman"/>
          <w:sz w:val="24"/>
          <w:szCs w:val="24"/>
        </w:rPr>
        <w:t>области от</w:t>
      </w:r>
      <w:r w:rsidR="00677BB3" w:rsidRPr="00AC0B5A">
        <w:rPr>
          <w:rFonts w:ascii="Times New Roman" w:hAnsi="Times New Roman"/>
          <w:sz w:val="24"/>
          <w:szCs w:val="24"/>
        </w:rPr>
        <w:t xml:space="preserve"> 29.09.2023 года № 955 «Об утверждении плана мероприятий, направленного на формирование и оценку функциональной грамотности обучающихся</w:t>
      </w:r>
      <w:r w:rsidRPr="00AC0B5A">
        <w:rPr>
          <w:rFonts w:ascii="Times New Roman" w:hAnsi="Times New Roman"/>
          <w:sz w:val="24"/>
          <w:szCs w:val="24"/>
        </w:rPr>
        <w:t xml:space="preserve">», </w:t>
      </w:r>
      <w:r w:rsidR="007C0BFF" w:rsidRPr="00AC0B5A">
        <w:rPr>
          <w:rFonts w:ascii="Times New Roman" w:hAnsi="Times New Roman"/>
          <w:sz w:val="24"/>
          <w:szCs w:val="24"/>
        </w:rPr>
        <w:t xml:space="preserve">в целях </w:t>
      </w:r>
      <w:r w:rsidR="00CC118F" w:rsidRPr="00AC0B5A">
        <w:rPr>
          <w:rFonts w:ascii="Times New Roman" w:hAnsi="Times New Roman"/>
          <w:sz w:val="24"/>
          <w:szCs w:val="24"/>
        </w:rPr>
        <w:t xml:space="preserve">реализации комплекса мер, направленных на </w:t>
      </w:r>
      <w:r w:rsidR="00677BB3" w:rsidRPr="00AC0B5A">
        <w:rPr>
          <w:rFonts w:ascii="Times New Roman" w:hAnsi="Times New Roman"/>
          <w:sz w:val="24"/>
          <w:szCs w:val="24"/>
        </w:rPr>
        <w:t>повышение</w:t>
      </w:r>
      <w:r w:rsidR="00CC118F" w:rsidRPr="00AC0B5A">
        <w:rPr>
          <w:rFonts w:ascii="Times New Roman" w:hAnsi="Times New Roman"/>
          <w:sz w:val="24"/>
          <w:szCs w:val="24"/>
        </w:rPr>
        <w:t xml:space="preserve"> функциональной грамотности обучающихся </w:t>
      </w:r>
      <w:r w:rsidR="00E62CB6" w:rsidRPr="00AC0B5A">
        <w:rPr>
          <w:rFonts w:ascii="Times New Roman" w:hAnsi="Times New Roman"/>
          <w:sz w:val="24"/>
          <w:szCs w:val="24"/>
        </w:rPr>
        <w:t xml:space="preserve">Веселовского района, </w:t>
      </w:r>
      <w:r w:rsidR="00CC118F" w:rsidRPr="00AC0B5A">
        <w:rPr>
          <w:rFonts w:ascii="Times New Roman" w:hAnsi="Times New Roman"/>
          <w:sz w:val="24"/>
          <w:szCs w:val="24"/>
        </w:rPr>
        <w:t>в рамках национального проекта «Образование»,</w:t>
      </w:r>
    </w:p>
    <w:p w:rsidR="00247F30" w:rsidRPr="00AC0B5A" w:rsidRDefault="00247F30" w:rsidP="00AC0B5A">
      <w:pPr>
        <w:pStyle w:val="a3"/>
        <w:rPr>
          <w:rFonts w:ascii="Times New Roman" w:hAnsi="Times New Roman"/>
          <w:sz w:val="16"/>
          <w:szCs w:val="16"/>
        </w:rPr>
      </w:pPr>
    </w:p>
    <w:p w:rsidR="00A96D41" w:rsidRPr="00AC0B5A" w:rsidRDefault="00583177" w:rsidP="0058317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ПРИКАЗЫВАЮ:</w:t>
      </w:r>
    </w:p>
    <w:p w:rsidR="00CC118F" w:rsidRPr="00AC0B5A" w:rsidRDefault="00CC118F" w:rsidP="00AC0B5A">
      <w:pPr>
        <w:pStyle w:val="a3"/>
        <w:rPr>
          <w:rFonts w:ascii="Times New Roman" w:hAnsi="Times New Roman"/>
          <w:sz w:val="16"/>
          <w:szCs w:val="16"/>
        </w:rPr>
      </w:pPr>
    </w:p>
    <w:p w:rsidR="004718A5" w:rsidRPr="00AC0B5A" w:rsidRDefault="0099765F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1.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 xml:space="preserve">Назначить муниципальным координатором </w:t>
      </w:r>
      <w:r w:rsidR="00677BB3" w:rsidRPr="00AC0B5A">
        <w:rPr>
          <w:rFonts w:ascii="Times New Roman" w:hAnsi="Times New Roman"/>
          <w:sz w:val="24"/>
          <w:szCs w:val="24"/>
        </w:rPr>
        <w:t>по вопросам повышения</w:t>
      </w:r>
      <w:r w:rsidR="00BC6458" w:rsidRPr="00AC0B5A">
        <w:rPr>
          <w:rFonts w:ascii="Times New Roman" w:hAnsi="Times New Roman"/>
          <w:sz w:val="24"/>
          <w:szCs w:val="24"/>
        </w:rPr>
        <w:t xml:space="preserve"> </w:t>
      </w:r>
      <w:r w:rsidR="00677BB3" w:rsidRPr="00AC0B5A">
        <w:rPr>
          <w:rFonts w:ascii="Times New Roman" w:hAnsi="Times New Roman"/>
          <w:sz w:val="24"/>
          <w:szCs w:val="24"/>
        </w:rPr>
        <w:t>функциональной грамотности обучающихся</w:t>
      </w:r>
      <w:r w:rsidR="000115D6" w:rsidRPr="00AC0B5A">
        <w:rPr>
          <w:rFonts w:ascii="Times New Roman" w:hAnsi="Times New Roman"/>
          <w:sz w:val="24"/>
          <w:szCs w:val="24"/>
        </w:rPr>
        <w:t xml:space="preserve"> общеобразовательных организаций в 2023-2024 учебном году</w:t>
      </w:r>
      <w:r w:rsidR="007C0BFF" w:rsidRPr="00AC0B5A">
        <w:rPr>
          <w:rFonts w:ascii="Times New Roman" w:hAnsi="Times New Roman"/>
          <w:sz w:val="24"/>
          <w:szCs w:val="24"/>
        </w:rPr>
        <w:t xml:space="preserve"> О.В.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="007C0BFF" w:rsidRPr="00AC0B5A">
        <w:rPr>
          <w:rFonts w:ascii="Times New Roman" w:hAnsi="Times New Roman"/>
          <w:sz w:val="24"/>
          <w:szCs w:val="24"/>
        </w:rPr>
        <w:t xml:space="preserve">Дмитриеву, </w:t>
      </w:r>
      <w:r w:rsidR="00677BB3" w:rsidRPr="00AC0B5A">
        <w:rPr>
          <w:rFonts w:ascii="Times New Roman" w:hAnsi="Times New Roman"/>
          <w:sz w:val="24"/>
          <w:szCs w:val="24"/>
        </w:rPr>
        <w:t>заместителя</w:t>
      </w:r>
      <w:r w:rsidRPr="00AC0B5A">
        <w:rPr>
          <w:rFonts w:ascii="Times New Roman" w:hAnsi="Times New Roman"/>
          <w:sz w:val="24"/>
          <w:szCs w:val="24"/>
        </w:rPr>
        <w:t xml:space="preserve"> заведующего Отделом образования Администрации Веселовского района.</w:t>
      </w:r>
    </w:p>
    <w:p w:rsidR="004B4F2B" w:rsidRPr="00AC0B5A" w:rsidRDefault="00677BB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2.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Утвердить п</w:t>
      </w:r>
      <w:r w:rsidR="004B4F2B" w:rsidRPr="00AC0B5A">
        <w:rPr>
          <w:rFonts w:ascii="Times New Roman" w:hAnsi="Times New Roman"/>
          <w:sz w:val="24"/>
          <w:szCs w:val="24"/>
        </w:rPr>
        <w:t xml:space="preserve">лан </w:t>
      </w:r>
      <w:r w:rsidRPr="00AC0B5A">
        <w:rPr>
          <w:rFonts w:ascii="Times New Roman" w:hAnsi="Times New Roman"/>
          <w:sz w:val="24"/>
          <w:szCs w:val="24"/>
        </w:rPr>
        <w:t>мероприятий, направленный</w:t>
      </w:r>
      <w:r w:rsidR="00C015CF" w:rsidRPr="00AC0B5A">
        <w:rPr>
          <w:rFonts w:ascii="Times New Roman" w:hAnsi="Times New Roman"/>
          <w:sz w:val="24"/>
          <w:szCs w:val="24"/>
        </w:rPr>
        <w:t xml:space="preserve"> на </w:t>
      </w:r>
      <w:r w:rsidRPr="00AC0B5A">
        <w:rPr>
          <w:rFonts w:ascii="Times New Roman" w:hAnsi="Times New Roman"/>
          <w:sz w:val="24"/>
          <w:szCs w:val="24"/>
        </w:rPr>
        <w:t>повышение</w:t>
      </w:r>
      <w:r w:rsidR="00C015CF" w:rsidRPr="00AC0B5A">
        <w:rPr>
          <w:rFonts w:ascii="Times New Roman" w:hAnsi="Times New Roman"/>
          <w:sz w:val="24"/>
          <w:szCs w:val="24"/>
        </w:rPr>
        <w:t xml:space="preserve"> функциональной грамотности обучающихся общеобразовательных организаций Веселовского района</w:t>
      </w:r>
      <w:r w:rsidR="00BA3DB9" w:rsidRP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на 2023-2024</w:t>
      </w:r>
      <w:r w:rsidR="00BA3DB9" w:rsidRPr="00AC0B5A">
        <w:rPr>
          <w:rFonts w:ascii="Times New Roman" w:hAnsi="Times New Roman"/>
          <w:sz w:val="24"/>
          <w:szCs w:val="24"/>
        </w:rPr>
        <w:t xml:space="preserve"> учебный год</w:t>
      </w:r>
      <w:r w:rsidR="00071703" w:rsidRPr="00AC0B5A">
        <w:rPr>
          <w:rFonts w:ascii="Times New Roman" w:hAnsi="Times New Roman"/>
          <w:sz w:val="24"/>
          <w:szCs w:val="24"/>
        </w:rPr>
        <w:t xml:space="preserve"> (далее-План)</w:t>
      </w:r>
      <w:r w:rsidR="00C015CF" w:rsidRPr="00AC0B5A">
        <w:rPr>
          <w:rFonts w:ascii="Times New Roman" w:hAnsi="Times New Roman"/>
          <w:sz w:val="24"/>
          <w:szCs w:val="24"/>
        </w:rPr>
        <w:t xml:space="preserve"> (приложение);</w:t>
      </w:r>
    </w:p>
    <w:p w:rsidR="009870D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3</w:t>
      </w:r>
      <w:r w:rsidR="00BC6458" w:rsidRPr="00AC0B5A">
        <w:rPr>
          <w:rFonts w:ascii="Times New Roman" w:hAnsi="Times New Roman"/>
          <w:sz w:val="24"/>
          <w:szCs w:val="24"/>
        </w:rPr>
        <w:t>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="00BC6458" w:rsidRPr="00AC0B5A">
        <w:rPr>
          <w:rFonts w:ascii="Times New Roman" w:hAnsi="Times New Roman"/>
          <w:sz w:val="24"/>
          <w:szCs w:val="24"/>
        </w:rPr>
        <w:t>Муниципальном</w:t>
      </w:r>
      <w:r w:rsidR="009870D3" w:rsidRPr="00AC0B5A">
        <w:rPr>
          <w:rFonts w:ascii="Times New Roman" w:hAnsi="Times New Roman"/>
          <w:sz w:val="24"/>
          <w:szCs w:val="24"/>
        </w:rPr>
        <w:t xml:space="preserve">у </w:t>
      </w:r>
      <w:r w:rsidR="00920197" w:rsidRPr="00AC0B5A">
        <w:rPr>
          <w:rFonts w:ascii="Times New Roman" w:hAnsi="Times New Roman"/>
          <w:sz w:val="24"/>
          <w:szCs w:val="24"/>
        </w:rPr>
        <w:t>координатору О.В.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="00920197" w:rsidRPr="00AC0B5A">
        <w:rPr>
          <w:rFonts w:ascii="Times New Roman" w:hAnsi="Times New Roman"/>
          <w:sz w:val="24"/>
          <w:szCs w:val="24"/>
        </w:rPr>
        <w:t>Дмитриевой</w:t>
      </w:r>
      <w:r w:rsidR="009870D3" w:rsidRPr="00AC0B5A">
        <w:rPr>
          <w:rFonts w:ascii="Times New Roman" w:hAnsi="Times New Roman"/>
          <w:sz w:val="24"/>
          <w:szCs w:val="24"/>
        </w:rPr>
        <w:t>:</w:t>
      </w:r>
    </w:p>
    <w:p w:rsidR="0007170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3</w:t>
      </w:r>
      <w:r w:rsidR="00677BB3" w:rsidRPr="00AC0B5A">
        <w:rPr>
          <w:rFonts w:ascii="Times New Roman" w:hAnsi="Times New Roman"/>
          <w:sz w:val="24"/>
          <w:szCs w:val="24"/>
        </w:rPr>
        <w:t>.1.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="00677BB3" w:rsidRPr="00AC0B5A">
        <w:rPr>
          <w:rFonts w:ascii="Times New Roman" w:hAnsi="Times New Roman"/>
          <w:sz w:val="24"/>
          <w:szCs w:val="24"/>
        </w:rPr>
        <w:t>Обеспечить</w:t>
      </w:r>
      <w:r w:rsidRPr="00AC0B5A">
        <w:rPr>
          <w:rFonts w:ascii="Times New Roman" w:hAnsi="Times New Roman"/>
          <w:sz w:val="24"/>
          <w:szCs w:val="24"/>
        </w:rPr>
        <w:t>:</w:t>
      </w:r>
    </w:p>
    <w:p w:rsidR="00BC6458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-</w:t>
      </w:r>
      <w:r w:rsidR="00677BB3" w:rsidRP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реализацию п</w:t>
      </w:r>
      <w:r w:rsidR="009870D3" w:rsidRPr="00AC0B5A">
        <w:rPr>
          <w:rFonts w:ascii="Times New Roman" w:hAnsi="Times New Roman"/>
          <w:sz w:val="24"/>
          <w:szCs w:val="24"/>
        </w:rPr>
        <w:t>лана мероприят</w:t>
      </w:r>
      <w:r w:rsidR="00677BB3" w:rsidRPr="00AC0B5A">
        <w:rPr>
          <w:rFonts w:ascii="Times New Roman" w:hAnsi="Times New Roman"/>
          <w:sz w:val="24"/>
          <w:szCs w:val="24"/>
        </w:rPr>
        <w:t>ий, направленного</w:t>
      </w:r>
      <w:r w:rsidR="009870D3" w:rsidRPr="00AC0B5A">
        <w:rPr>
          <w:rFonts w:ascii="Times New Roman" w:hAnsi="Times New Roman"/>
          <w:sz w:val="24"/>
          <w:szCs w:val="24"/>
        </w:rPr>
        <w:t xml:space="preserve"> на </w:t>
      </w:r>
      <w:r w:rsidR="00677BB3" w:rsidRPr="00AC0B5A">
        <w:rPr>
          <w:rFonts w:ascii="Times New Roman" w:hAnsi="Times New Roman"/>
          <w:sz w:val="24"/>
          <w:szCs w:val="24"/>
        </w:rPr>
        <w:t xml:space="preserve">повышение </w:t>
      </w:r>
      <w:r w:rsidR="009870D3" w:rsidRPr="00AC0B5A">
        <w:rPr>
          <w:rFonts w:ascii="Times New Roman" w:hAnsi="Times New Roman"/>
          <w:sz w:val="24"/>
          <w:szCs w:val="24"/>
        </w:rPr>
        <w:t>функциональной грамотности обучающихся общеобразовательных организаций Веселовского района;</w:t>
      </w:r>
    </w:p>
    <w:p w:rsidR="0007170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-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взаимодействие с региональным и школьными координаторами по вопросам организации и проведения мероприятий Плана.</w:t>
      </w:r>
    </w:p>
    <w:p w:rsidR="0007170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3.2.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Обновить и актуализировать раздел «Функциональная грамотность» официального сайта Отдела образования Администрации Веселовского района.</w:t>
      </w:r>
    </w:p>
    <w:p w:rsidR="0007170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4.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Заведующему ИМК Отдела образования Т.А.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Леоновой:</w:t>
      </w:r>
    </w:p>
    <w:p w:rsidR="009870D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4.1. Обеспечить актуализацию плана</w:t>
      </w:r>
      <w:r w:rsidR="009870D3" w:rsidRPr="00AC0B5A">
        <w:rPr>
          <w:rFonts w:ascii="Times New Roman" w:hAnsi="Times New Roman"/>
          <w:sz w:val="24"/>
          <w:szCs w:val="24"/>
        </w:rPr>
        <w:t xml:space="preserve"> работы </w:t>
      </w:r>
      <w:r w:rsidRPr="00AC0B5A">
        <w:rPr>
          <w:rFonts w:ascii="Times New Roman" w:hAnsi="Times New Roman"/>
          <w:sz w:val="24"/>
          <w:szCs w:val="24"/>
        </w:rPr>
        <w:t>ИМК Отдела образования</w:t>
      </w:r>
      <w:r w:rsidR="009870D3" w:rsidRPr="00AC0B5A">
        <w:rPr>
          <w:rFonts w:ascii="Times New Roman" w:hAnsi="Times New Roman"/>
          <w:sz w:val="24"/>
          <w:szCs w:val="24"/>
        </w:rPr>
        <w:t xml:space="preserve"> в части</w:t>
      </w:r>
      <w:r w:rsidR="000115D6" w:rsidRPr="00AC0B5A">
        <w:rPr>
          <w:rFonts w:ascii="Times New Roman" w:hAnsi="Times New Roman"/>
          <w:sz w:val="24"/>
          <w:szCs w:val="24"/>
        </w:rPr>
        <w:t xml:space="preserve"> организации мероприятий по повышению </w:t>
      </w:r>
      <w:r w:rsidR="008B7DB7" w:rsidRPr="00AC0B5A">
        <w:rPr>
          <w:rFonts w:ascii="Times New Roman" w:hAnsi="Times New Roman"/>
          <w:sz w:val="24"/>
          <w:szCs w:val="24"/>
        </w:rPr>
        <w:t>функциональной грамотности</w:t>
      </w:r>
      <w:r w:rsidR="009870D3" w:rsidRPr="00AC0B5A">
        <w:rPr>
          <w:rFonts w:ascii="Times New Roman" w:hAnsi="Times New Roman"/>
          <w:sz w:val="24"/>
          <w:szCs w:val="24"/>
        </w:rPr>
        <w:t xml:space="preserve"> обучающихся</w:t>
      </w:r>
      <w:r w:rsidR="000115D6" w:rsidRPr="00AC0B5A">
        <w:rPr>
          <w:rFonts w:ascii="Times New Roman" w:hAnsi="Times New Roman"/>
          <w:sz w:val="24"/>
          <w:szCs w:val="24"/>
        </w:rPr>
        <w:t xml:space="preserve"> в 2023-2024 учебном году</w:t>
      </w:r>
      <w:r w:rsidR="009870D3" w:rsidRPr="00AC0B5A">
        <w:rPr>
          <w:rFonts w:ascii="Times New Roman" w:hAnsi="Times New Roman"/>
          <w:sz w:val="24"/>
          <w:szCs w:val="24"/>
        </w:rPr>
        <w:t>;</w:t>
      </w:r>
    </w:p>
    <w:p w:rsidR="00071703" w:rsidRPr="00AC0B5A" w:rsidRDefault="009870D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4.2.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 xml:space="preserve">Оказать </w:t>
      </w:r>
      <w:r w:rsidR="0024189B" w:rsidRPr="00AC0B5A">
        <w:rPr>
          <w:rFonts w:ascii="Times New Roman" w:hAnsi="Times New Roman"/>
          <w:sz w:val="24"/>
          <w:szCs w:val="24"/>
        </w:rPr>
        <w:t xml:space="preserve">методическую </w:t>
      </w:r>
      <w:r w:rsidRPr="00AC0B5A">
        <w:rPr>
          <w:rFonts w:ascii="Times New Roman" w:hAnsi="Times New Roman"/>
          <w:sz w:val="24"/>
          <w:szCs w:val="24"/>
        </w:rPr>
        <w:t xml:space="preserve">помощь </w:t>
      </w:r>
      <w:r w:rsidR="00071703" w:rsidRPr="00AC0B5A">
        <w:rPr>
          <w:rFonts w:ascii="Times New Roman" w:hAnsi="Times New Roman"/>
          <w:sz w:val="24"/>
          <w:szCs w:val="24"/>
        </w:rPr>
        <w:t>общеобразовательным организациям по вопросам выполнения Плана, в части компетенции.</w:t>
      </w:r>
    </w:p>
    <w:p w:rsidR="0007170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5.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Директорам общеобразовательных организаций:</w:t>
      </w:r>
    </w:p>
    <w:p w:rsidR="00071703" w:rsidRPr="00AC0B5A" w:rsidRDefault="00071703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5.1.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 xml:space="preserve">Разработать </w:t>
      </w:r>
      <w:r w:rsidR="00056A49" w:rsidRPr="00AC0B5A">
        <w:rPr>
          <w:rFonts w:ascii="Times New Roman" w:hAnsi="Times New Roman"/>
          <w:sz w:val="24"/>
          <w:szCs w:val="24"/>
        </w:rPr>
        <w:t>и утвердить школьный план мероприятий, направленный на повышение функциональной грамотности обучающихся в 2023-2024 учебном году.</w:t>
      </w:r>
    </w:p>
    <w:p w:rsidR="00056A49" w:rsidRPr="00AC0B5A" w:rsidRDefault="00056A49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5.2.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Продолжить работу по внедрению в учебный процесс электронного банка заданий для оценки функциональной грамо</w:t>
      </w:r>
      <w:r w:rsidR="000115D6" w:rsidRPr="00AC0B5A">
        <w:rPr>
          <w:rFonts w:ascii="Times New Roman" w:hAnsi="Times New Roman"/>
          <w:sz w:val="24"/>
          <w:szCs w:val="24"/>
        </w:rPr>
        <w:t>тности, разработанных ФГБНУ «Ин</w:t>
      </w:r>
      <w:r w:rsidRPr="00AC0B5A">
        <w:rPr>
          <w:rFonts w:ascii="Times New Roman" w:hAnsi="Times New Roman"/>
          <w:sz w:val="24"/>
          <w:szCs w:val="24"/>
        </w:rPr>
        <w:t>ститут стратегии развития образования»</w:t>
      </w:r>
    </w:p>
    <w:p w:rsidR="003024A4" w:rsidRPr="00AC0B5A" w:rsidRDefault="00056A49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5.3.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Обеспечить</w:t>
      </w:r>
      <w:r w:rsidR="003024A4" w:rsidRPr="00AC0B5A">
        <w:rPr>
          <w:rFonts w:ascii="Times New Roman" w:hAnsi="Times New Roman"/>
          <w:sz w:val="24"/>
          <w:szCs w:val="24"/>
        </w:rPr>
        <w:t>:</w:t>
      </w:r>
    </w:p>
    <w:p w:rsidR="00056A49" w:rsidRPr="00AC0B5A" w:rsidRDefault="003024A4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-</w:t>
      </w:r>
      <w:r w:rsidR="008B7DB7" w:rsidRPr="00AC0B5A">
        <w:rPr>
          <w:rFonts w:ascii="Times New Roman" w:hAnsi="Times New Roman"/>
          <w:sz w:val="24"/>
          <w:szCs w:val="24"/>
        </w:rPr>
        <w:t xml:space="preserve"> 100%-й охват обучающихся 6</w:t>
      </w:r>
      <w:r w:rsidR="00056A49" w:rsidRPr="00AC0B5A">
        <w:rPr>
          <w:rFonts w:ascii="Times New Roman" w:hAnsi="Times New Roman"/>
          <w:sz w:val="24"/>
          <w:szCs w:val="24"/>
        </w:rPr>
        <w:t>-9</w:t>
      </w:r>
      <w:r w:rsidR="008B7DB7" w:rsidRPr="00AC0B5A">
        <w:rPr>
          <w:rFonts w:ascii="Times New Roman" w:hAnsi="Times New Roman"/>
          <w:sz w:val="24"/>
          <w:szCs w:val="24"/>
        </w:rPr>
        <w:t>-х</w:t>
      </w:r>
      <w:r w:rsidR="00056A49" w:rsidRPr="00AC0B5A">
        <w:rPr>
          <w:rFonts w:ascii="Times New Roman" w:hAnsi="Times New Roman"/>
          <w:sz w:val="24"/>
          <w:szCs w:val="24"/>
        </w:rPr>
        <w:t xml:space="preserve"> классов, использующих Банк заданий в 2023-2024 учебном году.</w:t>
      </w:r>
    </w:p>
    <w:p w:rsidR="003024A4" w:rsidRPr="00AC0B5A" w:rsidRDefault="003024A4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 xml:space="preserve">- информационно-просветительскую работу с родителями (законными представителями) по вопросам </w:t>
      </w:r>
      <w:r w:rsidR="008B7DB7" w:rsidRPr="00AC0B5A">
        <w:rPr>
          <w:rFonts w:ascii="Times New Roman" w:hAnsi="Times New Roman"/>
          <w:sz w:val="24"/>
          <w:szCs w:val="24"/>
        </w:rPr>
        <w:t>повышения функциональной грамотности</w:t>
      </w:r>
      <w:r w:rsidRPr="00AC0B5A">
        <w:rPr>
          <w:rFonts w:ascii="Times New Roman" w:hAnsi="Times New Roman"/>
          <w:sz w:val="24"/>
          <w:szCs w:val="24"/>
        </w:rPr>
        <w:t xml:space="preserve"> обучающихся на постоянной основе.</w:t>
      </w:r>
    </w:p>
    <w:p w:rsidR="003024A4" w:rsidRPr="00AC0B5A" w:rsidRDefault="003024A4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-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участие педагогических работников в онлайн-семинарах на портале «Единое содержание общего образования».</w:t>
      </w:r>
    </w:p>
    <w:p w:rsidR="00056A49" w:rsidRPr="00AC0B5A" w:rsidRDefault="00056A49" w:rsidP="00AC0B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lastRenderedPageBreak/>
        <w:t>5.4.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Pr="00AC0B5A">
        <w:rPr>
          <w:rFonts w:ascii="Times New Roman" w:hAnsi="Times New Roman"/>
          <w:sz w:val="24"/>
          <w:szCs w:val="24"/>
        </w:rPr>
        <w:t>Актуализировать планы школьных методических объединений</w:t>
      </w:r>
      <w:r w:rsidR="003024A4" w:rsidRPr="00AC0B5A">
        <w:rPr>
          <w:rFonts w:ascii="Times New Roman" w:hAnsi="Times New Roman"/>
          <w:sz w:val="24"/>
          <w:szCs w:val="24"/>
        </w:rPr>
        <w:t>,</w:t>
      </w:r>
      <w:r w:rsidRPr="00AC0B5A">
        <w:rPr>
          <w:rFonts w:ascii="Times New Roman" w:hAnsi="Times New Roman"/>
          <w:sz w:val="24"/>
          <w:szCs w:val="24"/>
        </w:rPr>
        <w:t xml:space="preserve"> в части повышения функциональной грамотности обучающихся.</w:t>
      </w:r>
    </w:p>
    <w:p w:rsidR="00405A85" w:rsidRPr="00AC0B5A" w:rsidRDefault="003024A4" w:rsidP="00AC0B5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6</w:t>
      </w:r>
      <w:r w:rsidR="00405A85" w:rsidRPr="00AC0B5A">
        <w:rPr>
          <w:rFonts w:ascii="Times New Roman" w:hAnsi="Times New Roman"/>
          <w:sz w:val="24"/>
          <w:szCs w:val="24"/>
        </w:rPr>
        <w:t xml:space="preserve">. Контроль </w:t>
      </w:r>
      <w:r w:rsidR="00493343" w:rsidRPr="00AC0B5A">
        <w:rPr>
          <w:rFonts w:ascii="Times New Roman" w:hAnsi="Times New Roman"/>
          <w:sz w:val="24"/>
          <w:szCs w:val="24"/>
        </w:rPr>
        <w:t>за исполнением</w:t>
      </w:r>
      <w:r w:rsidR="00405A85" w:rsidRPr="00AC0B5A">
        <w:rPr>
          <w:rFonts w:ascii="Times New Roman" w:hAnsi="Times New Roman"/>
          <w:sz w:val="24"/>
          <w:szCs w:val="24"/>
        </w:rPr>
        <w:t xml:space="preserve"> приказа </w:t>
      </w:r>
      <w:r w:rsidR="008F7105" w:rsidRPr="00AC0B5A">
        <w:rPr>
          <w:rFonts w:ascii="Times New Roman" w:hAnsi="Times New Roman"/>
          <w:sz w:val="24"/>
          <w:szCs w:val="24"/>
        </w:rPr>
        <w:t>оставляю за собой.</w:t>
      </w:r>
    </w:p>
    <w:p w:rsidR="00405A85" w:rsidRPr="00AC0B5A" w:rsidRDefault="00405A85" w:rsidP="008F7105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0561" w:rsidRPr="00AC0B5A" w:rsidRDefault="00930561" w:rsidP="00C869C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05A85" w:rsidRPr="00AC0B5A" w:rsidRDefault="00A30A5A" w:rsidP="00930561">
      <w:pPr>
        <w:pStyle w:val="a3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>Заведующий Отделом образования</w:t>
      </w:r>
    </w:p>
    <w:p w:rsidR="00405A85" w:rsidRDefault="00405A85" w:rsidP="00930561">
      <w:pPr>
        <w:pStyle w:val="a3"/>
        <w:rPr>
          <w:rFonts w:ascii="Times New Roman" w:hAnsi="Times New Roman"/>
          <w:sz w:val="24"/>
          <w:szCs w:val="24"/>
        </w:rPr>
      </w:pPr>
      <w:r w:rsidRPr="00AC0B5A">
        <w:rPr>
          <w:rFonts w:ascii="Times New Roman" w:hAnsi="Times New Roman"/>
          <w:sz w:val="24"/>
          <w:szCs w:val="24"/>
        </w:rPr>
        <w:t xml:space="preserve">Администрации Весёловского района              </w:t>
      </w:r>
      <w:r w:rsidR="002B7AD6" w:rsidRPr="00AC0B5A">
        <w:rPr>
          <w:rFonts w:ascii="Times New Roman" w:hAnsi="Times New Roman"/>
          <w:sz w:val="24"/>
          <w:szCs w:val="24"/>
        </w:rPr>
        <w:t xml:space="preserve">                           </w:t>
      </w:r>
      <w:r w:rsidR="008F7105" w:rsidRPr="00AC0B5A">
        <w:rPr>
          <w:rFonts w:ascii="Times New Roman" w:hAnsi="Times New Roman"/>
          <w:sz w:val="24"/>
          <w:szCs w:val="24"/>
        </w:rPr>
        <w:t xml:space="preserve">   </w:t>
      </w:r>
      <w:r w:rsidR="00AC0B5A">
        <w:rPr>
          <w:rFonts w:ascii="Times New Roman" w:hAnsi="Times New Roman"/>
          <w:sz w:val="24"/>
          <w:szCs w:val="24"/>
        </w:rPr>
        <w:t xml:space="preserve">                       </w:t>
      </w:r>
      <w:r w:rsidR="008F7105" w:rsidRPr="00AC0B5A">
        <w:rPr>
          <w:rFonts w:ascii="Times New Roman" w:hAnsi="Times New Roman"/>
          <w:sz w:val="24"/>
          <w:szCs w:val="24"/>
        </w:rPr>
        <w:t>Т.В.</w:t>
      </w:r>
      <w:r w:rsidR="00AC0B5A">
        <w:rPr>
          <w:rFonts w:ascii="Times New Roman" w:hAnsi="Times New Roman"/>
          <w:sz w:val="24"/>
          <w:szCs w:val="24"/>
        </w:rPr>
        <w:t xml:space="preserve"> </w:t>
      </w:r>
      <w:r w:rsidR="008F7105" w:rsidRPr="00AC0B5A">
        <w:rPr>
          <w:rFonts w:ascii="Times New Roman" w:hAnsi="Times New Roman"/>
          <w:sz w:val="24"/>
          <w:szCs w:val="24"/>
        </w:rPr>
        <w:t>Олексюк</w:t>
      </w:r>
    </w:p>
    <w:p w:rsidR="00286B8E" w:rsidRDefault="00286B8E" w:rsidP="00B338E6">
      <w:pPr>
        <w:pStyle w:val="a3"/>
        <w:rPr>
          <w:rFonts w:ascii="Times New Roman" w:hAnsi="Times New Roman"/>
          <w:sz w:val="24"/>
          <w:szCs w:val="24"/>
        </w:rPr>
      </w:pPr>
    </w:p>
    <w:p w:rsidR="00493343" w:rsidRDefault="00493343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4A5ABF" w:rsidRDefault="004A5ABF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4A5ABF" w:rsidRDefault="004A5ABF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4A5ABF" w:rsidRDefault="004A5ABF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AC0B5A" w:rsidRDefault="00AC0B5A" w:rsidP="00405A8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405A85" w:rsidRDefault="003024A4" w:rsidP="00AC0B5A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AC0B5A" w:rsidRDefault="00405A85" w:rsidP="00AC0B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приказу </w:t>
      </w:r>
      <w:r w:rsidR="00996551">
        <w:rPr>
          <w:rFonts w:ascii="Times New Roman" w:hAnsi="Times New Roman"/>
          <w:sz w:val="24"/>
          <w:szCs w:val="24"/>
        </w:rPr>
        <w:t>Отдела образования</w:t>
      </w:r>
    </w:p>
    <w:p w:rsidR="007F4FB5" w:rsidRDefault="00405A85" w:rsidP="00AC0B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054BA5">
        <w:rPr>
          <w:rFonts w:ascii="Times New Roman" w:hAnsi="Times New Roman"/>
          <w:sz w:val="24"/>
          <w:szCs w:val="24"/>
        </w:rPr>
        <w:t xml:space="preserve"> </w:t>
      </w:r>
      <w:r w:rsidR="003024A4">
        <w:rPr>
          <w:rFonts w:ascii="Times New Roman" w:hAnsi="Times New Roman"/>
          <w:sz w:val="24"/>
          <w:szCs w:val="24"/>
        </w:rPr>
        <w:t>02</w:t>
      </w:r>
      <w:r w:rsidR="002A0D18">
        <w:rPr>
          <w:rFonts w:ascii="Times New Roman" w:hAnsi="Times New Roman"/>
          <w:sz w:val="24"/>
          <w:szCs w:val="24"/>
        </w:rPr>
        <w:t>.10</w:t>
      </w:r>
      <w:r w:rsidR="003024A4">
        <w:rPr>
          <w:rFonts w:ascii="Times New Roman" w:hAnsi="Times New Roman"/>
          <w:sz w:val="24"/>
          <w:szCs w:val="24"/>
        </w:rPr>
        <w:t>.2023</w:t>
      </w:r>
      <w:r w:rsidR="00D87007">
        <w:rPr>
          <w:rFonts w:ascii="Times New Roman" w:hAnsi="Times New Roman"/>
          <w:sz w:val="24"/>
          <w:szCs w:val="24"/>
        </w:rPr>
        <w:t xml:space="preserve"> </w:t>
      </w:r>
      <w:r w:rsidR="002B7AD6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 №</w:t>
      </w:r>
      <w:r w:rsidR="008B7DB7">
        <w:rPr>
          <w:rFonts w:ascii="Times New Roman" w:hAnsi="Times New Roman"/>
          <w:sz w:val="24"/>
          <w:szCs w:val="24"/>
        </w:rPr>
        <w:t xml:space="preserve"> 601</w:t>
      </w:r>
    </w:p>
    <w:p w:rsidR="00AC0B5A" w:rsidRDefault="00AC0B5A" w:rsidP="00E93B1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4FB5" w:rsidRDefault="00E93B16" w:rsidP="00E93B1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 МЕРОПРИЯТИЙ</w:t>
      </w:r>
      <w:r w:rsidR="00040B7F">
        <w:rPr>
          <w:rFonts w:ascii="Times New Roman" w:hAnsi="Times New Roman"/>
          <w:sz w:val="24"/>
          <w:szCs w:val="24"/>
        </w:rPr>
        <w:t>,</w:t>
      </w:r>
    </w:p>
    <w:p w:rsidR="00E93B16" w:rsidRDefault="003024A4" w:rsidP="00E93B1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направленный</w:t>
      </w:r>
      <w:r w:rsidR="00E93B16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 xml:space="preserve">повышение </w:t>
      </w:r>
      <w:r w:rsidR="00E93B16">
        <w:rPr>
          <w:rFonts w:ascii="Times New Roman" w:hAnsi="Times New Roman"/>
          <w:sz w:val="24"/>
          <w:szCs w:val="24"/>
        </w:rPr>
        <w:t>функциональной грамотности обучающихся общеобраз</w:t>
      </w:r>
      <w:r>
        <w:rPr>
          <w:rFonts w:ascii="Times New Roman" w:hAnsi="Times New Roman"/>
          <w:sz w:val="24"/>
          <w:szCs w:val="24"/>
        </w:rPr>
        <w:t>овательных организаций на 2023</w:t>
      </w:r>
      <w:r w:rsidR="00E93B16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4</w:t>
      </w:r>
      <w:r w:rsidR="00E93B16">
        <w:rPr>
          <w:rFonts w:ascii="Times New Roman" w:hAnsi="Times New Roman"/>
          <w:sz w:val="24"/>
          <w:szCs w:val="24"/>
        </w:rPr>
        <w:t xml:space="preserve"> учебный год.</w:t>
      </w:r>
    </w:p>
    <w:p w:rsidR="00E93B16" w:rsidRDefault="00E93B16" w:rsidP="00E93B16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"/>
        <w:gridCol w:w="3872"/>
        <w:gridCol w:w="2363"/>
        <w:gridCol w:w="2543"/>
      </w:tblGrid>
      <w:tr w:rsidR="00682AD3" w:rsidRPr="001526EC" w:rsidTr="003024A4">
        <w:tc>
          <w:tcPr>
            <w:tcW w:w="793" w:type="dxa"/>
            <w:shd w:val="clear" w:color="auto" w:fill="auto"/>
          </w:tcPr>
          <w:p w:rsidR="002300A4" w:rsidRPr="001526EC" w:rsidRDefault="002300A4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6E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72" w:type="dxa"/>
            <w:shd w:val="clear" w:color="auto" w:fill="auto"/>
          </w:tcPr>
          <w:p w:rsidR="002300A4" w:rsidRPr="001526EC" w:rsidRDefault="002300A4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6EC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2363" w:type="dxa"/>
            <w:shd w:val="clear" w:color="auto" w:fill="auto"/>
          </w:tcPr>
          <w:p w:rsidR="002300A4" w:rsidRPr="001526EC" w:rsidRDefault="002300A4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6EC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2300A4" w:rsidRPr="001526EC" w:rsidRDefault="002300A4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6EC">
              <w:rPr>
                <w:rFonts w:ascii="Times New Roman" w:hAnsi="Times New Roman"/>
                <w:sz w:val="24"/>
                <w:szCs w:val="24"/>
              </w:rPr>
              <w:t>выполнения</w:t>
            </w:r>
          </w:p>
        </w:tc>
        <w:tc>
          <w:tcPr>
            <w:tcW w:w="2543" w:type="dxa"/>
            <w:shd w:val="clear" w:color="auto" w:fill="auto"/>
          </w:tcPr>
          <w:p w:rsidR="002300A4" w:rsidRPr="001526EC" w:rsidRDefault="002300A4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6EC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2300A4" w:rsidRPr="001526EC" w:rsidTr="001526EC">
        <w:tc>
          <w:tcPr>
            <w:tcW w:w="9571" w:type="dxa"/>
            <w:gridSpan w:val="4"/>
            <w:shd w:val="clear" w:color="auto" w:fill="auto"/>
          </w:tcPr>
          <w:p w:rsidR="002300A4" w:rsidRPr="001526EC" w:rsidRDefault="002300A4" w:rsidP="00302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6EC">
              <w:rPr>
                <w:rFonts w:ascii="Times New Roman" w:hAnsi="Times New Roman"/>
                <w:sz w:val="24"/>
                <w:szCs w:val="24"/>
              </w:rPr>
              <w:t>1.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26EC">
              <w:rPr>
                <w:rFonts w:ascii="Times New Roman" w:hAnsi="Times New Roman"/>
                <w:sz w:val="24"/>
                <w:szCs w:val="24"/>
              </w:rPr>
              <w:t>Нормативно-организационное регулирование деятельности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2300A4" w:rsidRPr="001526EC" w:rsidRDefault="002300A4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6EC">
              <w:rPr>
                <w:rFonts w:ascii="Times New Roman" w:hAnsi="Times New Roman"/>
                <w:sz w:val="24"/>
                <w:szCs w:val="24"/>
              </w:rPr>
              <w:t>1.</w:t>
            </w:r>
            <w:r w:rsidR="001F30C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72" w:type="dxa"/>
            <w:shd w:val="clear" w:color="auto" w:fill="auto"/>
          </w:tcPr>
          <w:p w:rsidR="002300A4" w:rsidRPr="001526EC" w:rsidRDefault="003024A4" w:rsidP="00152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приказа об организации работы по повышению функциональной грамотности обучающихся общеобразовательных организаций Веселовского района</w:t>
            </w:r>
          </w:p>
        </w:tc>
        <w:tc>
          <w:tcPr>
            <w:tcW w:w="2363" w:type="dxa"/>
            <w:shd w:val="clear" w:color="auto" w:fill="auto"/>
          </w:tcPr>
          <w:p w:rsidR="002300A4" w:rsidRPr="001526EC" w:rsidRDefault="003024A4" w:rsidP="00152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10 октября 2023</w:t>
            </w:r>
            <w:r w:rsidR="002300A4" w:rsidRPr="001526E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43" w:type="dxa"/>
            <w:shd w:val="clear" w:color="auto" w:fill="auto"/>
          </w:tcPr>
          <w:p w:rsidR="002300A4" w:rsidRPr="001526EC" w:rsidRDefault="00032344" w:rsidP="001526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 заместитель заведующего Отделом образования</w:t>
            </w:r>
          </w:p>
        </w:tc>
      </w:tr>
      <w:tr w:rsidR="003024A4" w:rsidRPr="001526EC" w:rsidTr="00301658">
        <w:tc>
          <w:tcPr>
            <w:tcW w:w="9571" w:type="dxa"/>
            <w:gridSpan w:val="4"/>
            <w:shd w:val="clear" w:color="auto" w:fill="auto"/>
          </w:tcPr>
          <w:p w:rsidR="003024A4" w:rsidRPr="001526EC" w:rsidRDefault="003024A4" w:rsidP="00302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Организационно-информационная работа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040B7F" w:rsidRPr="001526EC" w:rsidRDefault="00040B7F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1F30C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72" w:type="dxa"/>
            <w:shd w:val="clear" w:color="auto" w:fill="auto"/>
          </w:tcPr>
          <w:p w:rsidR="00040B7F" w:rsidRPr="001526EC" w:rsidRDefault="003024A4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</w:t>
            </w:r>
            <w:r w:rsidR="001F30CA">
              <w:rPr>
                <w:rFonts w:ascii="Times New Roman" w:hAnsi="Times New Roman"/>
                <w:sz w:val="24"/>
                <w:szCs w:val="24"/>
              </w:rPr>
              <w:t>общеобразовательных организаций Веселовского района о банке заданий для оценки функциональной грамотности, размещенных в информационно-телекоммуникационной сети «Интернет» (информационные письма, размещение информации на сайте Отдела образования</w:t>
            </w:r>
            <w:r w:rsidR="000115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63" w:type="dxa"/>
            <w:shd w:val="clear" w:color="auto" w:fill="auto"/>
          </w:tcPr>
          <w:p w:rsidR="00040B7F" w:rsidRPr="001526EC" w:rsidRDefault="001F30CA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040B7F" w:rsidRPr="001526EC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1F30CA" w:rsidRDefault="001F30CA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72" w:type="dxa"/>
            <w:shd w:val="clear" w:color="auto" w:fill="auto"/>
          </w:tcPr>
          <w:p w:rsidR="001F30CA" w:rsidRDefault="001F30CA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педагогических работников о публикациях, посвященных опыту работы по повышению функциональной грамотности обучающихся</w:t>
            </w:r>
          </w:p>
        </w:tc>
        <w:tc>
          <w:tcPr>
            <w:tcW w:w="2363" w:type="dxa"/>
            <w:shd w:val="clear" w:color="auto" w:fill="auto"/>
          </w:tcPr>
          <w:p w:rsidR="001F30CA" w:rsidRDefault="001F30CA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1F30CA" w:rsidRPr="001526EC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</w:t>
            </w:r>
          </w:p>
        </w:tc>
      </w:tr>
      <w:tr w:rsidR="001F30CA" w:rsidRPr="001526EC" w:rsidTr="00301658">
        <w:tc>
          <w:tcPr>
            <w:tcW w:w="9571" w:type="dxa"/>
            <w:gridSpan w:val="4"/>
            <w:shd w:val="clear" w:color="auto" w:fill="auto"/>
          </w:tcPr>
          <w:p w:rsidR="001F30CA" w:rsidRPr="00AC0B5A" w:rsidRDefault="001F30CA" w:rsidP="001F30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B5A">
              <w:rPr>
                <w:rFonts w:ascii="Times New Roman" w:hAnsi="Times New Roman"/>
                <w:sz w:val="24"/>
                <w:szCs w:val="24"/>
              </w:rPr>
              <w:t>3.</w:t>
            </w:r>
            <w:r w:rsidR="00AC0B5A" w:rsidRP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0B5A">
              <w:rPr>
                <w:rFonts w:ascii="Times New Roman" w:hAnsi="Times New Roman"/>
                <w:sz w:val="24"/>
                <w:szCs w:val="24"/>
              </w:rPr>
              <w:t>Организационно-методическая работа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040B7F" w:rsidRPr="001526EC" w:rsidRDefault="00040B7F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1F30C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72" w:type="dxa"/>
            <w:shd w:val="clear" w:color="auto" w:fill="auto"/>
          </w:tcPr>
          <w:p w:rsidR="00040B7F" w:rsidRPr="001526EC" w:rsidRDefault="0089305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методического мероприятия «Построение учебного исследования как инструмента формирования функциональной грамотности»</w:t>
            </w:r>
          </w:p>
        </w:tc>
        <w:tc>
          <w:tcPr>
            <w:tcW w:w="2363" w:type="dxa"/>
            <w:shd w:val="clear" w:color="auto" w:fill="auto"/>
          </w:tcPr>
          <w:p w:rsidR="00040B7F" w:rsidRPr="001526EC" w:rsidRDefault="0089305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2023 г.</w:t>
            </w:r>
          </w:p>
        </w:tc>
        <w:tc>
          <w:tcPr>
            <w:tcW w:w="2543" w:type="dxa"/>
            <w:shd w:val="clear" w:color="auto" w:fill="auto"/>
          </w:tcPr>
          <w:p w:rsidR="00893056" w:rsidRDefault="00893056" w:rsidP="008930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</w:t>
            </w:r>
            <w:r w:rsidR="00131159">
              <w:rPr>
                <w:rFonts w:ascii="Times New Roman" w:hAnsi="Times New Roman"/>
                <w:sz w:val="24"/>
                <w:szCs w:val="24"/>
              </w:rPr>
              <w:t xml:space="preserve"> заведующий ИМК Отдела образования.</w:t>
            </w:r>
          </w:p>
          <w:p w:rsidR="00040B7F" w:rsidRPr="001526EC" w:rsidRDefault="00893056" w:rsidP="008930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Краснооктябрьская СОШ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893056" w:rsidRDefault="00893056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72" w:type="dxa"/>
            <w:shd w:val="clear" w:color="auto" w:fill="auto"/>
          </w:tcPr>
          <w:p w:rsidR="00893056" w:rsidRDefault="0089305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проектировочной мастерской «Формирование функциональной грамотности младших школьников»</w:t>
            </w:r>
          </w:p>
        </w:tc>
        <w:tc>
          <w:tcPr>
            <w:tcW w:w="2363" w:type="dxa"/>
            <w:shd w:val="clear" w:color="auto" w:fill="auto"/>
          </w:tcPr>
          <w:p w:rsidR="00893056" w:rsidRDefault="0089305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2024 г.</w:t>
            </w:r>
          </w:p>
        </w:tc>
        <w:tc>
          <w:tcPr>
            <w:tcW w:w="2543" w:type="dxa"/>
            <w:shd w:val="clear" w:color="auto" w:fill="auto"/>
          </w:tcPr>
          <w:p w:rsidR="00131159" w:rsidRDefault="00131159" w:rsidP="00131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  <w:p w:rsidR="00893056" w:rsidRDefault="00131159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Краснознаменская ООШ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893056" w:rsidRDefault="00893056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872" w:type="dxa"/>
            <w:shd w:val="clear" w:color="auto" w:fill="auto"/>
          </w:tcPr>
          <w:p w:rsidR="00893056" w:rsidRDefault="0089305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 w:rsidR="00131159">
              <w:rPr>
                <w:rFonts w:ascii="Times New Roman" w:hAnsi="Times New Roman"/>
                <w:sz w:val="24"/>
                <w:szCs w:val="24"/>
              </w:rPr>
              <w:t xml:space="preserve">районного </w:t>
            </w:r>
            <w:r>
              <w:rPr>
                <w:rFonts w:ascii="Times New Roman" w:hAnsi="Times New Roman"/>
                <w:sz w:val="24"/>
                <w:szCs w:val="24"/>
              </w:rPr>
              <w:t>семинара «Опыт работы по формирован</w:t>
            </w:r>
            <w:r w:rsidR="008B7DB7">
              <w:rPr>
                <w:rFonts w:ascii="Times New Roman" w:hAnsi="Times New Roman"/>
                <w:sz w:val="24"/>
                <w:szCs w:val="24"/>
              </w:rPr>
              <w:t xml:space="preserve">ию функциональной грамотности </w:t>
            </w:r>
            <w:r>
              <w:rPr>
                <w:rFonts w:ascii="Times New Roman" w:hAnsi="Times New Roman"/>
                <w:sz w:val="24"/>
                <w:szCs w:val="24"/>
              </w:rPr>
              <w:t>школьников: проблемы и возможности»</w:t>
            </w:r>
          </w:p>
        </w:tc>
        <w:tc>
          <w:tcPr>
            <w:tcW w:w="2363" w:type="dxa"/>
            <w:shd w:val="clear" w:color="auto" w:fill="auto"/>
          </w:tcPr>
          <w:p w:rsidR="00893056" w:rsidRDefault="0089305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2024 г.</w:t>
            </w:r>
          </w:p>
        </w:tc>
        <w:tc>
          <w:tcPr>
            <w:tcW w:w="2543" w:type="dxa"/>
            <w:shd w:val="clear" w:color="auto" w:fill="auto"/>
          </w:tcPr>
          <w:p w:rsidR="00131159" w:rsidRDefault="00131159" w:rsidP="00131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  <w:p w:rsidR="00893056" w:rsidRDefault="00131159" w:rsidP="001311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Маныч-Балабинская ООШ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966068" w:rsidRDefault="00966068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3.4.</w:t>
            </w:r>
          </w:p>
        </w:tc>
        <w:tc>
          <w:tcPr>
            <w:tcW w:w="3872" w:type="dxa"/>
            <w:shd w:val="clear" w:color="auto" w:fill="auto"/>
          </w:tcPr>
          <w:p w:rsidR="00966068" w:rsidRDefault="00966068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семинара-практикума «Применение педагогами новых моделей и форм организации образовательного </w:t>
            </w:r>
            <w:r w:rsidR="008B7DB7">
              <w:rPr>
                <w:rFonts w:ascii="Times New Roman" w:hAnsi="Times New Roman"/>
                <w:sz w:val="24"/>
                <w:szCs w:val="24"/>
              </w:rPr>
              <w:t>процесса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формированию функциональной грамотности </w:t>
            </w:r>
            <w:r w:rsidR="008B7DB7">
              <w:rPr>
                <w:rFonts w:ascii="Times New Roman" w:hAnsi="Times New Roman"/>
                <w:sz w:val="24"/>
                <w:szCs w:val="24"/>
              </w:rPr>
              <w:t>обучающихся»</w:t>
            </w:r>
          </w:p>
        </w:tc>
        <w:tc>
          <w:tcPr>
            <w:tcW w:w="2363" w:type="dxa"/>
            <w:shd w:val="clear" w:color="auto" w:fill="auto"/>
          </w:tcPr>
          <w:p w:rsidR="00966068" w:rsidRDefault="00966068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2024</w:t>
            </w:r>
          </w:p>
        </w:tc>
        <w:tc>
          <w:tcPr>
            <w:tcW w:w="2543" w:type="dxa"/>
            <w:shd w:val="clear" w:color="auto" w:fill="auto"/>
          </w:tcPr>
          <w:p w:rsidR="00966068" w:rsidRDefault="00966068" w:rsidP="009660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  <w:p w:rsidR="00966068" w:rsidRDefault="00966068" w:rsidP="000115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0115D6">
              <w:rPr>
                <w:rFonts w:ascii="Times New Roman" w:hAnsi="Times New Roman"/>
                <w:sz w:val="24"/>
                <w:szCs w:val="24"/>
              </w:rPr>
              <w:t>КИРОВСКАЯ С</w:t>
            </w:r>
            <w:r>
              <w:rPr>
                <w:rFonts w:ascii="Times New Roman" w:hAnsi="Times New Roman"/>
                <w:sz w:val="24"/>
                <w:szCs w:val="24"/>
              </w:rPr>
              <w:t>ОШ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893056" w:rsidRDefault="00966068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3.5.</w:t>
            </w:r>
          </w:p>
        </w:tc>
        <w:tc>
          <w:tcPr>
            <w:tcW w:w="3872" w:type="dxa"/>
            <w:shd w:val="clear" w:color="auto" w:fill="auto"/>
          </w:tcPr>
          <w:p w:rsidR="00893056" w:rsidRDefault="00966068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серии </w:t>
            </w:r>
            <w:r w:rsidR="00682AD3">
              <w:rPr>
                <w:rFonts w:ascii="Times New Roman" w:hAnsi="Times New Roman"/>
                <w:sz w:val="24"/>
                <w:szCs w:val="24"/>
              </w:rPr>
              <w:t>вебинаров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функциональной грамотности в рамках учебных предметов», организованных </w:t>
            </w:r>
            <w:r w:rsidR="00682AD3">
              <w:rPr>
                <w:rFonts w:ascii="Times New Roman" w:hAnsi="Times New Roman"/>
                <w:sz w:val="24"/>
                <w:szCs w:val="24"/>
              </w:rPr>
              <w:t>ГБУ ДПО РО РИПК и ППРО</w:t>
            </w:r>
          </w:p>
        </w:tc>
        <w:tc>
          <w:tcPr>
            <w:tcW w:w="2363" w:type="dxa"/>
            <w:shd w:val="clear" w:color="auto" w:fill="auto"/>
          </w:tcPr>
          <w:p w:rsidR="00682AD3" w:rsidRDefault="00966068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</w:t>
            </w:r>
          </w:p>
          <w:p w:rsidR="00893056" w:rsidRDefault="00966068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года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AC0B5A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</w:t>
            </w:r>
          </w:p>
          <w:p w:rsidR="00893056" w:rsidRDefault="00682AD3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 Общеобразовательные организации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966068" w:rsidRDefault="00682AD3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3.6.</w:t>
            </w:r>
          </w:p>
        </w:tc>
        <w:tc>
          <w:tcPr>
            <w:tcW w:w="3872" w:type="dxa"/>
            <w:shd w:val="clear" w:color="auto" w:fill="auto"/>
          </w:tcPr>
          <w:p w:rsidR="00966068" w:rsidRDefault="00682AD3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Совещание руководителей РМО «О методических подходах повышения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профкомпетенций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педагогов в области формирования функциональной грамотности обучающихся в рамках урочной и внеурочной деятельности»</w:t>
            </w:r>
          </w:p>
        </w:tc>
        <w:tc>
          <w:tcPr>
            <w:tcW w:w="2363" w:type="dxa"/>
            <w:shd w:val="clear" w:color="auto" w:fill="auto"/>
          </w:tcPr>
          <w:p w:rsidR="00966068" w:rsidRDefault="00682AD3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2024 г.</w:t>
            </w:r>
          </w:p>
        </w:tc>
        <w:tc>
          <w:tcPr>
            <w:tcW w:w="2543" w:type="dxa"/>
            <w:shd w:val="clear" w:color="auto" w:fill="auto"/>
          </w:tcPr>
          <w:p w:rsidR="00966068" w:rsidRDefault="00682AD3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  <w:p w:rsidR="00032344" w:rsidRDefault="00032344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РМО.</w:t>
            </w:r>
          </w:p>
          <w:p w:rsidR="00032344" w:rsidRDefault="00032344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Общеобразовательные организации.</w:t>
            </w:r>
          </w:p>
        </w:tc>
      </w:tr>
      <w:tr w:rsidR="00682AD3" w:rsidRPr="001526EC" w:rsidTr="003024A4">
        <w:tc>
          <w:tcPr>
            <w:tcW w:w="793" w:type="dxa"/>
            <w:shd w:val="clear" w:color="auto" w:fill="auto"/>
          </w:tcPr>
          <w:p w:rsidR="00966068" w:rsidRDefault="00032344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3.7.</w:t>
            </w:r>
          </w:p>
        </w:tc>
        <w:tc>
          <w:tcPr>
            <w:tcW w:w="3872" w:type="dxa"/>
            <w:shd w:val="clear" w:color="auto" w:fill="auto"/>
          </w:tcPr>
          <w:p w:rsidR="00966068" w:rsidRDefault="00032344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методического сопровождения педагогическими работниками и управленческими кадрами вопросов формирования функциональной грамотности</w:t>
            </w:r>
          </w:p>
        </w:tc>
        <w:tc>
          <w:tcPr>
            <w:tcW w:w="2363" w:type="dxa"/>
            <w:shd w:val="clear" w:color="auto" w:fill="auto"/>
          </w:tcPr>
          <w:p w:rsidR="00966068" w:rsidRDefault="00032344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AC0B5A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</w:t>
            </w:r>
          </w:p>
          <w:p w:rsidR="00966068" w:rsidRDefault="00032344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</w:tc>
      </w:tr>
      <w:tr w:rsidR="00032344" w:rsidRPr="001526EC" w:rsidTr="00AB5349">
        <w:tc>
          <w:tcPr>
            <w:tcW w:w="9571" w:type="dxa"/>
            <w:gridSpan w:val="4"/>
            <w:shd w:val="clear" w:color="auto" w:fill="auto"/>
          </w:tcPr>
          <w:p w:rsidR="00032344" w:rsidRDefault="00032344" w:rsidP="000323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Консультационное направления работы</w:t>
            </w:r>
          </w:p>
        </w:tc>
      </w:tr>
      <w:tr w:rsidR="00032344" w:rsidRPr="001526EC" w:rsidTr="003024A4">
        <w:tc>
          <w:tcPr>
            <w:tcW w:w="793" w:type="dxa"/>
            <w:shd w:val="clear" w:color="auto" w:fill="auto"/>
          </w:tcPr>
          <w:p w:rsidR="00032344" w:rsidRDefault="005C66FC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72" w:type="dxa"/>
            <w:shd w:val="clear" w:color="auto" w:fill="auto"/>
          </w:tcPr>
          <w:p w:rsidR="00032344" w:rsidRDefault="005C66FC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тематического консультирования педагогических работников, управленческих кадров по вопросам формирования и оценки функциональной грамотности обучающихся (организация постоянной работы «горячей линии» на сайте Отдела образования Администрации Веселовского района)</w:t>
            </w:r>
          </w:p>
        </w:tc>
        <w:tc>
          <w:tcPr>
            <w:tcW w:w="2363" w:type="dxa"/>
            <w:shd w:val="clear" w:color="auto" w:fill="auto"/>
          </w:tcPr>
          <w:p w:rsidR="00032344" w:rsidRDefault="005C66FC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032344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заведующего Отделом образования. </w:t>
            </w:r>
            <w:r w:rsidR="005C66FC"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66FC"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</w:tc>
      </w:tr>
      <w:tr w:rsidR="005C66FC" w:rsidRPr="001526EC" w:rsidTr="00AB5349">
        <w:tc>
          <w:tcPr>
            <w:tcW w:w="9571" w:type="dxa"/>
            <w:gridSpan w:val="4"/>
            <w:shd w:val="clear" w:color="auto" w:fill="auto"/>
          </w:tcPr>
          <w:p w:rsidR="005C66FC" w:rsidRDefault="005C66FC" w:rsidP="005C66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Научно-методическая работа по интеграции методологии и методического инструментария формирования и оценки функциональной грамотности обучающихся в систему повышения квалификации и методической поддержки педагогов </w:t>
            </w:r>
          </w:p>
          <w:p w:rsidR="005C66FC" w:rsidRDefault="005C66FC" w:rsidP="005C66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Веселовского района</w:t>
            </w:r>
          </w:p>
        </w:tc>
      </w:tr>
      <w:tr w:rsidR="005C66FC" w:rsidRPr="001526EC" w:rsidTr="003024A4">
        <w:tc>
          <w:tcPr>
            <w:tcW w:w="793" w:type="dxa"/>
            <w:shd w:val="clear" w:color="auto" w:fill="auto"/>
          </w:tcPr>
          <w:p w:rsidR="005C66FC" w:rsidRDefault="005C66FC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72" w:type="dxa"/>
            <w:shd w:val="clear" w:color="auto" w:fill="auto"/>
          </w:tcPr>
          <w:p w:rsidR="005C66FC" w:rsidRDefault="005F0667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Районная научно-практическая конференция «Обновленный ФГОС НОО: первые итоги»</w:t>
            </w:r>
          </w:p>
        </w:tc>
        <w:tc>
          <w:tcPr>
            <w:tcW w:w="2363" w:type="dxa"/>
            <w:shd w:val="clear" w:color="auto" w:fill="auto"/>
          </w:tcPr>
          <w:p w:rsidR="005C66FC" w:rsidRDefault="005F0667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2014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AC0B5A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</w:t>
            </w:r>
          </w:p>
          <w:p w:rsidR="005C66FC" w:rsidRDefault="00C335AE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</w:tc>
      </w:tr>
      <w:tr w:rsidR="00B94D45" w:rsidRPr="001526EC" w:rsidTr="00AB5349">
        <w:tc>
          <w:tcPr>
            <w:tcW w:w="9571" w:type="dxa"/>
            <w:gridSpan w:val="4"/>
            <w:shd w:val="clear" w:color="auto" w:fill="auto"/>
          </w:tcPr>
          <w:p w:rsidR="00B94D45" w:rsidRDefault="00B94D45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повышения функциональной грамотности обучающихся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организаций Веселовского района, через методическое сопровождение центров образования «Точка роста».</w:t>
            </w:r>
          </w:p>
        </w:tc>
      </w:tr>
      <w:tr w:rsidR="005C66FC" w:rsidRPr="001526EC" w:rsidTr="003024A4">
        <w:tc>
          <w:tcPr>
            <w:tcW w:w="793" w:type="dxa"/>
            <w:shd w:val="clear" w:color="auto" w:fill="auto"/>
          </w:tcPr>
          <w:p w:rsidR="005C66FC" w:rsidRDefault="00B94D45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3872" w:type="dxa"/>
            <w:shd w:val="clear" w:color="auto" w:fill="auto"/>
          </w:tcPr>
          <w:p w:rsidR="005C66FC" w:rsidRDefault="00B94D45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цикла методических семинаров-практикумов на базе центров образования естественно-научной и технологической направленностей общеобразовательных организаций</w:t>
            </w:r>
          </w:p>
        </w:tc>
        <w:tc>
          <w:tcPr>
            <w:tcW w:w="2363" w:type="dxa"/>
            <w:shd w:val="clear" w:color="auto" w:fill="auto"/>
          </w:tcPr>
          <w:p w:rsidR="005C66FC" w:rsidRDefault="00B94D45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2023- Апрель 2024 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AC0B5A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</w:t>
            </w:r>
          </w:p>
          <w:p w:rsidR="005C66FC" w:rsidRDefault="00B94D45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Т.А.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Леонова, заведующий ИМК Отдела образования.</w:t>
            </w:r>
          </w:p>
          <w:p w:rsidR="00B94D45" w:rsidRDefault="00B94D45" w:rsidP="00B94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Общеобразовательные организации.</w:t>
            </w:r>
          </w:p>
        </w:tc>
      </w:tr>
      <w:tr w:rsidR="00B94D45" w:rsidRPr="001526EC" w:rsidTr="003024A4">
        <w:tc>
          <w:tcPr>
            <w:tcW w:w="793" w:type="dxa"/>
            <w:shd w:val="clear" w:color="auto" w:fill="auto"/>
          </w:tcPr>
          <w:p w:rsidR="00B94D45" w:rsidRDefault="00B94D45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72" w:type="dxa"/>
            <w:shd w:val="clear" w:color="auto" w:fill="auto"/>
          </w:tcPr>
          <w:p w:rsidR="00B94D45" w:rsidRDefault="008B7DB7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совместных, научно-практических </w:t>
            </w:r>
            <w:r w:rsidR="00B94D45">
              <w:rPr>
                <w:rFonts w:ascii="Times New Roman" w:hAnsi="Times New Roman"/>
                <w:sz w:val="24"/>
                <w:szCs w:val="24"/>
              </w:rPr>
              <w:t xml:space="preserve">мероприятиях </w:t>
            </w:r>
            <w:r w:rsidR="00E62CB6">
              <w:rPr>
                <w:rFonts w:ascii="Times New Roman" w:hAnsi="Times New Roman"/>
                <w:sz w:val="24"/>
                <w:szCs w:val="24"/>
              </w:rPr>
              <w:t>для обучающихся и педагогических работников</w:t>
            </w:r>
          </w:p>
        </w:tc>
        <w:tc>
          <w:tcPr>
            <w:tcW w:w="2363" w:type="dxa"/>
            <w:shd w:val="clear" w:color="auto" w:fill="auto"/>
          </w:tcPr>
          <w:p w:rsidR="00B94D45" w:rsidRDefault="00E62CB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B94D45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 Общеобразовательные организации.</w:t>
            </w:r>
          </w:p>
        </w:tc>
      </w:tr>
      <w:tr w:rsidR="00E62CB6" w:rsidRPr="001526EC" w:rsidTr="00AB5349">
        <w:tc>
          <w:tcPr>
            <w:tcW w:w="9571" w:type="dxa"/>
            <w:gridSpan w:val="4"/>
            <w:shd w:val="clear" w:color="auto" w:fill="auto"/>
          </w:tcPr>
          <w:p w:rsidR="00E62CB6" w:rsidRDefault="00E62CB6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Мониторинг реализации плана мероприятий, направленных на повышение функциональной грамотности обучающихся образовательных организаций Веселовского района</w:t>
            </w:r>
          </w:p>
        </w:tc>
      </w:tr>
      <w:tr w:rsidR="00B94D45" w:rsidRPr="001526EC" w:rsidTr="003024A4">
        <w:tc>
          <w:tcPr>
            <w:tcW w:w="793" w:type="dxa"/>
            <w:shd w:val="clear" w:color="auto" w:fill="auto"/>
          </w:tcPr>
          <w:p w:rsidR="00B94D45" w:rsidRDefault="00E62CB6" w:rsidP="00AC0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72" w:type="dxa"/>
            <w:shd w:val="clear" w:color="auto" w:fill="auto"/>
          </w:tcPr>
          <w:p w:rsidR="00B94D45" w:rsidRDefault="00E62CB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мониторинга исполнения</w:t>
            </w:r>
            <w:r w:rsidR="008B7DB7">
              <w:rPr>
                <w:rFonts w:ascii="Times New Roman" w:hAnsi="Times New Roman"/>
                <w:sz w:val="24"/>
                <w:szCs w:val="24"/>
              </w:rPr>
              <w:t xml:space="preserve"> плана мероприятий, направленного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повышение функциональной грамотности обучающихся общеобразовательных организаций Веселовского района</w:t>
            </w:r>
          </w:p>
        </w:tc>
        <w:tc>
          <w:tcPr>
            <w:tcW w:w="2363" w:type="dxa"/>
            <w:shd w:val="clear" w:color="auto" w:fill="auto"/>
          </w:tcPr>
          <w:p w:rsidR="00B94D45" w:rsidRDefault="00E62CB6" w:rsidP="00040B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раз в квартал </w:t>
            </w:r>
          </w:p>
        </w:tc>
        <w:tc>
          <w:tcPr>
            <w:tcW w:w="2543" w:type="dxa"/>
            <w:shd w:val="clear" w:color="auto" w:fill="auto"/>
          </w:tcPr>
          <w:p w:rsidR="00E62CB6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О.В.</w:t>
            </w:r>
            <w:r w:rsidR="00AC0B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Дмитриева,</w:t>
            </w:r>
          </w:p>
          <w:p w:rsidR="00B94D45" w:rsidRDefault="00E62CB6" w:rsidP="00E62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Отделом образования. Общеобразовательные организации.</w:t>
            </w:r>
          </w:p>
        </w:tc>
      </w:tr>
    </w:tbl>
    <w:p w:rsidR="00310AA2" w:rsidRDefault="00310AA2" w:rsidP="00E62CB6">
      <w:pPr>
        <w:pStyle w:val="a3"/>
        <w:rPr>
          <w:rFonts w:ascii="Times New Roman" w:hAnsi="Times New Roman"/>
          <w:sz w:val="24"/>
          <w:szCs w:val="24"/>
        </w:rPr>
      </w:pPr>
    </w:p>
    <w:sectPr w:rsidR="00310AA2" w:rsidSect="00AC0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DFA" w:rsidRDefault="00AE5DFA" w:rsidP="00665D2B">
      <w:pPr>
        <w:spacing w:after="0" w:line="240" w:lineRule="auto"/>
      </w:pPr>
      <w:r>
        <w:separator/>
      </w:r>
    </w:p>
  </w:endnote>
  <w:endnote w:type="continuationSeparator" w:id="0">
    <w:p w:rsidR="00AE5DFA" w:rsidRDefault="00AE5DFA" w:rsidP="00665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DFA" w:rsidRDefault="00AE5DFA" w:rsidP="00665D2B">
      <w:pPr>
        <w:spacing w:after="0" w:line="240" w:lineRule="auto"/>
      </w:pPr>
      <w:r>
        <w:separator/>
      </w:r>
    </w:p>
  </w:footnote>
  <w:footnote w:type="continuationSeparator" w:id="0">
    <w:p w:rsidR="00AE5DFA" w:rsidRDefault="00AE5DFA" w:rsidP="00665D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7F8E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4055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198DF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E6F4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BB60E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264E9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9E4A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3E832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710B2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A867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b/>
        <w:color w:val="000000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color w:val="00000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Courier New" w:hAnsi="Courier New" w:cs="Courier New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  <w:sz w:val="24"/>
        <w:szCs w:val="24"/>
      </w:rPr>
    </w:lvl>
  </w:abstractNum>
  <w:abstractNum w:abstractNumId="1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4"/>
        <w:szCs w:val="24"/>
      </w:rPr>
    </w:lvl>
  </w:abstractNum>
  <w:abstractNum w:abstractNumId="1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4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4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4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4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4"/>
        <w:szCs w:val="24"/>
      </w:rPr>
    </w:lvl>
  </w:abstractNum>
  <w:abstractNum w:abstractNumId="1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08"/>
    <w:multiLevelType w:val="multilevel"/>
    <w:tmpl w:val="51ACB008"/>
    <w:name w:val="WW8Num8"/>
    <w:lvl w:ilvl="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7" w15:restartNumberingAfterBreak="0">
    <w:nsid w:val="13EC780E"/>
    <w:multiLevelType w:val="hybridMultilevel"/>
    <w:tmpl w:val="4E86D440"/>
    <w:lvl w:ilvl="0" w:tplc="2496E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B8A9A0">
      <w:numFmt w:val="none"/>
      <w:lvlText w:val=""/>
      <w:lvlJc w:val="left"/>
      <w:pPr>
        <w:tabs>
          <w:tab w:val="num" w:pos="360"/>
        </w:tabs>
      </w:pPr>
    </w:lvl>
    <w:lvl w:ilvl="2" w:tplc="E7B223BC">
      <w:numFmt w:val="none"/>
      <w:lvlText w:val=""/>
      <w:lvlJc w:val="left"/>
      <w:pPr>
        <w:tabs>
          <w:tab w:val="num" w:pos="360"/>
        </w:tabs>
      </w:pPr>
    </w:lvl>
    <w:lvl w:ilvl="3" w:tplc="4EE41B38">
      <w:numFmt w:val="none"/>
      <w:lvlText w:val=""/>
      <w:lvlJc w:val="left"/>
      <w:pPr>
        <w:tabs>
          <w:tab w:val="num" w:pos="360"/>
        </w:tabs>
      </w:pPr>
    </w:lvl>
    <w:lvl w:ilvl="4" w:tplc="A0705090">
      <w:numFmt w:val="none"/>
      <w:lvlText w:val=""/>
      <w:lvlJc w:val="left"/>
      <w:pPr>
        <w:tabs>
          <w:tab w:val="num" w:pos="360"/>
        </w:tabs>
      </w:pPr>
    </w:lvl>
    <w:lvl w:ilvl="5" w:tplc="3766B9D2">
      <w:numFmt w:val="none"/>
      <w:lvlText w:val=""/>
      <w:lvlJc w:val="left"/>
      <w:pPr>
        <w:tabs>
          <w:tab w:val="num" w:pos="360"/>
        </w:tabs>
      </w:pPr>
    </w:lvl>
    <w:lvl w:ilvl="6" w:tplc="3A6A6F38">
      <w:numFmt w:val="none"/>
      <w:lvlText w:val=""/>
      <w:lvlJc w:val="left"/>
      <w:pPr>
        <w:tabs>
          <w:tab w:val="num" w:pos="360"/>
        </w:tabs>
      </w:pPr>
    </w:lvl>
    <w:lvl w:ilvl="7" w:tplc="23BA0C08">
      <w:numFmt w:val="none"/>
      <w:lvlText w:val=""/>
      <w:lvlJc w:val="left"/>
      <w:pPr>
        <w:tabs>
          <w:tab w:val="num" w:pos="360"/>
        </w:tabs>
      </w:pPr>
    </w:lvl>
    <w:lvl w:ilvl="8" w:tplc="D60AD620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286902F7"/>
    <w:multiLevelType w:val="multilevel"/>
    <w:tmpl w:val="CEE47B2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9" w15:restartNumberingAfterBreak="0">
    <w:nsid w:val="2C6F693B"/>
    <w:multiLevelType w:val="hybridMultilevel"/>
    <w:tmpl w:val="A9BE7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2B7213"/>
    <w:multiLevelType w:val="hybridMultilevel"/>
    <w:tmpl w:val="4E86D440"/>
    <w:lvl w:ilvl="0" w:tplc="2496E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B8A9A0">
      <w:numFmt w:val="none"/>
      <w:lvlText w:val=""/>
      <w:lvlJc w:val="left"/>
      <w:pPr>
        <w:tabs>
          <w:tab w:val="num" w:pos="360"/>
        </w:tabs>
      </w:pPr>
    </w:lvl>
    <w:lvl w:ilvl="2" w:tplc="E7B223BC">
      <w:numFmt w:val="none"/>
      <w:lvlText w:val=""/>
      <w:lvlJc w:val="left"/>
      <w:pPr>
        <w:tabs>
          <w:tab w:val="num" w:pos="360"/>
        </w:tabs>
      </w:pPr>
    </w:lvl>
    <w:lvl w:ilvl="3" w:tplc="4EE41B38">
      <w:numFmt w:val="none"/>
      <w:lvlText w:val=""/>
      <w:lvlJc w:val="left"/>
      <w:pPr>
        <w:tabs>
          <w:tab w:val="num" w:pos="360"/>
        </w:tabs>
      </w:pPr>
    </w:lvl>
    <w:lvl w:ilvl="4" w:tplc="A0705090">
      <w:numFmt w:val="none"/>
      <w:lvlText w:val=""/>
      <w:lvlJc w:val="left"/>
      <w:pPr>
        <w:tabs>
          <w:tab w:val="num" w:pos="360"/>
        </w:tabs>
      </w:pPr>
    </w:lvl>
    <w:lvl w:ilvl="5" w:tplc="3766B9D2">
      <w:numFmt w:val="none"/>
      <w:lvlText w:val=""/>
      <w:lvlJc w:val="left"/>
      <w:pPr>
        <w:tabs>
          <w:tab w:val="num" w:pos="360"/>
        </w:tabs>
      </w:pPr>
    </w:lvl>
    <w:lvl w:ilvl="6" w:tplc="3A6A6F38">
      <w:numFmt w:val="none"/>
      <w:lvlText w:val=""/>
      <w:lvlJc w:val="left"/>
      <w:pPr>
        <w:tabs>
          <w:tab w:val="num" w:pos="360"/>
        </w:tabs>
      </w:pPr>
    </w:lvl>
    <w:lvl w:ilvl="7" w:tplc="23BA0C08">
      <w:numFmt w:val="none"/>
      <w:lvlText w:val=""/>
      <w:lvlJc w:val="left"/>
      <w:pPr>
        <w:tabs>
          <w:tab w:val="num" w:pos="360"/>
        </w:tabs>
      </w:pPr>
    </w:lvl>
    <w:lvl w:ilvl="8" w:tplc="D60AD620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A5D03A2"/>
    <w:multiLevelType w:val="multilevel"/>
    <w:tmpl w:val="F454FE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0"/>
  </w:num>
  <w:num w:numId="13">
    <w:abstractNumId w:val="21"/>
  </w:num>
  <w:num w:numId="14">
    <w:abstractNumId w:val="18"/>
  </w:num>
  <w:num w:numId="15">
    <w:abstractNumId w:val="11"/>
  </w:num>
  <w:num w:numId="16">
    <w:abstractNumId w:val="12"/>
  </w:num>
  <w:num w:numId="17">
    <w:abstractNumId w:val="13"/>
  </w:num>
  <w:num w:numId="18">
    <w:abstractNumId w:val="14"/>
  </w:num>
  <w:num w:numId="19">
    <w:abstractNumId w:val="10"/>
  </w:num>
  <w:num w:numId="20">
    <w:abstractNumId w:val="15"/>
  </w:num>
  <w:num w:numId="21">
    <w:abstractNumId w:val="16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5C5"/>
    <w:rsid w:val="000115D6"/>
    <w:rsid w:val="00016553"/>
    <w:rsid w:val="0001666A"/>
    <w:rsid w:val="00031042"/>
    <w:rsid w:val="00032344"/>
    <w:rsid w:val="00035A8F"/>
    <w:rsid w:val="00040B7F"/>
    <w:rsid w:val="00054BA5"/>
    <w:rsid w:val="000564DB"/>
    <w:rsid w:val="00056A49"/>
    <w:rsid w:val="00056E25"/>
    <w:rsid w:val="00071703"/>
    <w:rsid w:val="00076B95"/>
    <w:rsid w:val="0008295F"/>
    <w:rsid w:val="00083A57"/>
    <w:rsid w:val="00090EFB"/>
    <w:rsid w:val="000A5014"/>
    <w:rsid w:val="000B3F1D"/>
    <w:rsid w:val="000B3FB2"/>
    <w:rsid w:val="000B6F20"/>
    <w:rsid w:val="000C55F2"/>
    <w:rsid w:val="000C604A"/>
    <w:rsid w:val="000D5B80"/>
    <w:rsid w:val="000E2295"/>
    <w:rsid w:val="000F1B4D"/>
    <w:rsid w:val="000F5B16"/>
    <w:rsid w:val="00101C97"/>
    <w:rsid w:val="00131159"/>
    <w:rsid w:val="001351AF"/>
    <w:rsid w:val="001424B0"/>
    <w:rsid w:val="00143F30"/>
    <w:rsid w:val="0014735C"/>
    <w:rsid w:val="001526EC"/>
    <w:rsid w:val="001570E6"/>
    <w:rsid w:val="00157E95"/>
    <w:rsid w:val="00183199"/>
    <w:rsid w:val="0019333D"/>
    <w:rsid w:val="001D1CAC"/>
    <w:rsid w:val="001D2869"/>
    <w:rsid w:val="001D6212"/>
    <w:rsid w:val="001D66CF"/>
    <w:rsid w:val="001E7B38"/>
    <w:rsid w:val="001F30CA"/>
    <w:rsid w:val="001F3BA2"/>
    <w:rsid w:val="001F6430"/>
    <w:rsid w:val="00200CE9"/>
    <w:rsid w:val="00210B36"/>
    <w:rsid w:val="00216F16"/>
    <w:rsid w:val="0022358D"/>
    <w:rsid w:val="002300A4"/>
    <w:rsid w:val="00234F9B"/>
    <w:rsid w:val="00235AE9"/>
    <w:rsid w:val="00235AFD"/>
    <w:rsid w:val="0024189B"/>
    <w:rsid w:val="00247F30"/>
    <w:rsid w:val="002513D2"/>
    <w:rsid w:val="002543A5"/>
    <w:rsid w:val="00254D06"/>
    <w:rsid w:val="00255E38"/>
    <w:rsid w:val="002700D2"/>
    <w:rsid w:val="00272D43"/>
    <w:rsid w:val="00286B8E"/>
    <w:rsid w:val="00287526"/>
    <w:rsid w:val="002A0D18"/>
    <w:rsid w:val="002A11C7"/>
    <w:rsid w:val="002B22EF"/>
    <w:rsid w:val="002B3F3C"/>
    <w:rsid w:val="002B7AD6"/>
    <w:rsid w:val="002C4102"/>
    <w:rsid w:val="002F1A51"/>
    <w:rsid w:val="002F33A6"/>
    <w:rsid w:val="002F3EDC"/>
    <w:rsid w:val="00301658"/>
    <w:rsid w:val="003024A4"/>
    <w:rsid w:val="00305805"/>
    <w:rsid w:val="003072EF"/>
    <w:rsid w:val="00310AA2"/>
    <w:rsid w:val="003325C2"/>
    <w:rsid w:val="00334E33"/>
    <w:rsid w:val="003356BC"/>
    <w:rsid w:val="0036278A"/>
    <w:rsid w:val="00383FB4"/>
    <w:rsid w:val="0038735D"/>
    <w:rsid w:val="003978CF"/>
    <w:rsid w:val="003A0822"/>
    <w:rsid w:val="003C560F"/>
    <w:rsid w:val="003D1636"/>
    <w:rsid w:val="003D3B33"/>
    <w:rsid w:val="003E47D6"/>
    <w:rsid w:val="003F0451"/>
    <w:rsid w:val="00400CA6"/>
    <w:rsid w:val="00401617"/>
    <w:rsid w:val="00405A85"/>
    <w:rsid w:val="0041023A"/>
    <w:rsid w:val="004125E4"/>
    <w:rsid w:val="00421237"/>
    <w:rsid w:val="00424E95"/>
    <w:rsid w:val="00430AD7"/>
    <w:rsid w:val="00437667"/>
    <w:rsid w:val="00444B92"/>
    <w:rsid w:val="0044553F"/>
    <w:rsid w:val="00445A37"/>
    <w:rsid w:val="00445B6E"/>
    <w:rsid w:val="004507E6"/>
    <w:rsid w:val="004718A5"/>
    <w:rsid w:val="00491A03"/>
    <w:rsid w:val="00493343"/>
    <w:rsid w:val="004A5392"/>
    <w:rsid w:val="004A5ABF"/>
    <w:rsid w:val="004B2A17"/>
    <w:rsid w:val="004B4F2B"/>
    <w:rsid w:val="004B65A4"/>
    <w:rsid w:val="004C35F4"/>
    <w:rsid w:val="004C6DF4"/>
    <w:rsid w:val="004D427D"/>
    <w:rsid w:val="004E4614"/>
    <w:rsid w:val="00514A33"/>
    <w:rsid w:val="0051582A"/>
    <w:rsid w:val="00522054"/>
    <w:rsid w:val="005223CB"/>
    <w:rsid w:val="005225DD"/>
    <w:rsid w:val="00527DBB"/>
    <w:rsid w:val="005323EA"/>
    <w:rsid w:val="0053247F"/>
    <w:rsid w:val="00543611"/>
    <w:rsid w:val="005463DE"/>
    <w:rsid w:val="005525B8"/>
    <w:rsid w:val="00553E68"/>
    <w:rsid w:val="00554042"/>
    <w:rsid w:val="00561B6F"/>
    <w:rsid w:val="0056381A"/>
    <w:rsid w:val="005701CB"/>
    <w:rsid w:val="00580F69"/>
    <w:rsid w:val="00583177"/>
    <w:rsid w:val="005901D2"/>
    <w:rsid w:val="00593EC8"/>
    <w:rsid w:val="005A64A1"/>
    <w:rsid w:val="005B1875"/>
    <w:rsid w:val="005B2A03"/>
    <w:rsid w:val="005C66FC"/>
    <w:rsid w:val="005C67C8"/>
    <w:rsid w:val="005C6BFB"/>
    <w:rsid w:val="005C7677"/>
    <w:rsid w:val="005D19F9"/>
    <w:rsid w:val="005D5B23"/>
    <w:rsid w:val="005D63D4"/>
    <w:rsid w:val="005F0667"/>
    <w:rsid w:val="005F1401"/>
    <w:rsid w:val="005F5C88"/>
    <w:rsid w:val="00603F9B"/>
    <w:rsid w:val="00607774"/>
    <w:rsid w:val="006121BE"/>
    <w:rsid w:val="006227BB"/>
    <w:rsid w:val="00631917"/>
    <w:rsid w:val="0064081A"/>
    <w:rsid w:val="00664D2D"/>
    <w:rsid w:val="00665D2B"/>
    <w:rsid w:val="00677BB3"/>
    <w:rsid w:val="00682AD3"/>
    <w:rsid w:val="006835D6"/>
    <w:rsid w:val="00693F21"/>
    <w:rsid w:val="006A593B"/>
    <w:rsid w:val="006A6956"/>
    <w:rsid w:val="006A6D9B"/>
    <w:rsid w:val="006B653C"/>
    <w:rsid w:val="006C1E90"/>
    <w:rsid w:val="006D16E9"/>
    <w:rsid w:val="006D39CA"/>
    <w:rsid w:val="006D5EAD"/>
    <w:rsid w:val="006E7BD7"/>
    <w:rsid w:val="006F3A69"/>
    <w:rsid w:val="00702FBE"/>
    <w:rsid w:val="0071443B"/>
    <w:rsid w:val="007435E1"/>
    <w:rsid w:val="00760EDD"/>
    <w:rsid w:val="00763837"/>
    <w:rsid w:val="007659AA"/>
    <w:rsid w:val="00772FB4"/>
    <w:rsid w:val="00780653"/>
    <w:rsid w:val="00783565"/>
    <w:rsid w:val="007954EB"/>
    <w:rsid w:val="007975E5"/>
    <w:rsid w:val="007B5125"/>
    <w:rsid w:val="007B617E"/>
    <w:rsid w:val="007B7980"/>
    <w:rsid w:val="007C0BFF"/>
    <w:rsid w:val="007C1245"/>
    <w:rsid w:val="007D00D5"/>
    <w:rsid w:val="007D153E"/>
    <w:rsid w:val="007D4A4B"/>
    <w:rsid w:val="007E777A"/>
    <w:rsid w:val="007F4FB5"/>
    <w:rsid w:val="0080040B"/>
    <w:rsid w:val="00801551"/>
    <w:rsid w:val="00801A47"/>
    <w:rsid w:val="008031A2"/>
    <w:rsid w:val="008061C4"/>
    <w:rsid w:val="00813DB0"/>
    <w:rsid w:val="008223B2"/>
    <w:rsid w:val="00833F20"/>
    <w:rsid w:val="0083622B"/>
    <w:rsid w:val="00841AF7"/>
    <w:rsid w:val="00857A10"/>
    <w:rsid w:val="008612BE"/>
    <w:rsid w:val="00861E8D"/>
    <w:rsid w:val="00870FC0"/>
    <w:rsid w:val="00872514"/>
    <w:rsid w:val="00880388"/>
    <w:rsid w:val="00882460"/>
    <w:rsid w:val="00882EA3"/>
    <w:rsid w:val="00893056"/>
    <w:rsid w:val="008A1633"/>
    <w:rsid w:val="008B7DB7"/>
    <w:rsid w:val="008D4A45"/>
    <w:rsid w:val="008D5BE2"/>
    <w:rsid w:val="008F7105"/>
    <w:rsid w:val="00904AD2"/>
    <w:rsid w:val="00916273"/>
    <w:rsid w:val="00920197"/>
    <w:rsid w:val="00923B55"/>
    <w:rsid w:val="00927FB1"/>
    <w:rsid w:val="00930561"/>
    <w:rsid w:val="00935603"/>
    <w:rsid w:val="00942FEB"/>
    <w:rsid w:val="00947179"/>
    <w:rsid w:val="00950484"/>
    <w:rsid w:val="00966068"/>
    <w:rsid w:val="0097311F"/>
    <w:rsid w:val="00977291"/>
    <w:rsid w:val="009862A0"/>
    <w:rsid w:val="009870D3"/>
    <w:rsid w:val="00996551"/>
    <w:rsid w:val="0099729C"/>
    <w:rsid w:val="0099765F"/>
    <w:rsid w:val="00997951"/>
    <w:rsid w:val="009B469F"/>
    <w:rsid w:val="009C103B"/>
    <w:rsid w:val="009C3129"/>
    <w:rsid w:val="009D18C1"/>
    <w:rsid w:val="009E2062"/>
    <w:rsid w:val="009E2455"/>
    <w:rsid w:val="009E42AD"/>
    <w:rsid w:val="009F60A3"/>
    <w:rsid w:val="00A07E0A"/>
    <w:rsid w:val="00A20461"/>
    <w:rsid w:val="00A21DDF"/>
    <w:rsid w:val="00A30A5A"/>
    <w:rsid w:val="00A343E9"/>
    <w:rsid w:val="00A47014"/>
    <w:rsid w:val="00A5121D"/>
    <w:rsid w:val="00A6651A"/>
    <w:rsid w:val="00A72920"/>
    <w:rsid w:val="00A75FAE"/>
    <w:rsid w:val="00A836F1"/>
    <w:rsid w:val="00A90619"/>
    <w:rsid w:val="00A94F91"/>
    <w:rsid w:val="00A96D41"/>
    <w:rsid w:val="00A97D29"/>
    <w:rsid w:val="00AA7D3F"/>
    <w:rsid w:val="00AB5349"/>
    <w:rsid w:val="00AB7F1B"/>
    <w:rsid w:val="00AC0B5A"/>
    <w:rsid w:val="00AC1DBC"/>
    <w:rsid w:val="00AC5AC1"/>
    <w:rsid w:val="00AE5DFA"/>
    <w:rsid w:val="00AE7581"/>
    <w:rsid w:val="00AF5163"/>
    <w:rsid w:val="00B1290B"/>
    <w:rsid w:val="00B166BA"/>
    <w:rsid w:val="00B17394"/>
    <w:rsid w:val="00B20CE7"/>
    <w:rsid w:val="00B261CE"/>
    <w:rsid w:val="00B27133"/>
    <w:rsid w:val="00B30C08"/>
    <w:rsid w:val="00B338E6"/>
    <w:rsid w:val="00B37437"/>
    <w:rsid w:val="00B4160C"/>
    <w:rsid w:val="00B51A37"/>
    <w:rsid w:val="00B633E4"/>
    <w:rsid w:val="00B63D27"/>
    <w:rsid w:val="00B7587B"/>
    <w:rsid w:val="00B769ED"/>
    <w:rsid w:val="00B815FB"/>
    <w:rsid w:val="00B94D45"/>
    <w:rsid w:val="00B9674F"/>
    <w:rsid w:val="00B974DB"/>
    <w:rsid w:val="00BA099F"/>
    <w:rsid w:val="00BA3DB9"/>
    <w:rsid w:val="00BC6458"/>
    <w:rsid w:val="00BC7D68"/>
    <w:rsid w:val="00BD4C15"/>
    <w:rsid w:val="00BF10B0"/>
    <w:rsid w:val="00BF1CA8"/>
    <w:rsid w:val="00BF3765"/>
    <w:rsid w:val="00C015CF"/>
    <w:rsid w:val="00C137B9"/>
    <w:rsid w:val="00C335AE"/>
    <w:rsid w:val="00C400BC"/>
    <w:rsid w:val="00C41ABE"/>
    <w:rsid w:val="00C42CA2"/>
    <w:rsid w:val="00C60B02"/>
    <w:rsid w:val="00C66904"/>
    <w:rsid w:val="00C70E1A"/>
    <w:rsid w:val="00C869CF"/>
    <w:rsid w:val="00C91508"/>
    <w:rsid w:val="00C9727E"/>
    <w:rsid w:val="00CB4518"/>
    <w:rsid w:val="00CC118F"/>
    <w:rsid w:val="00CD3AC3"/>
    <w:rsid w:val="00CD3E7B"/>
    <w:rsid w:val="00CF1F79"/>
    <w:rsid w:val="00CF6BE6"/>
    <w:rsid w:val="00D10DF8"/>
    <w:rsid w:val="00D15A8D"/>
    <w:rsid w:val="00D21229"/>
    <w:rsid w:val="00D25A4F"/>
    <w:rsid w:val="00D5784B"/>
    <w:rsid w:val="00D647C9"/>
    <w:rsid w:val="00D65596"/>
    <w:rsid w:val="00D83C88"/>
    <w:rsid w:val="00D87007"/>
    <w:rsid w:val="00DA3EAB"/>
    <w:rsid w:val="00DA79C5"/>
    <w:rsid w:val="00DB7F19"/>
    <w:rsid w:val="00DD0EE5"/>
    <w:rsid w:val="00DD1800"/>
    <w:rsid w:val="00E154D5"/>
    <w:rsid w:val="00E15A92"/>
    <w:rsid w:val="00E5208B"/>
    <w:rsid w:val="00E62CB6"/>
    <w:rsid w:val="00E66815"/>
    <w:rsid w:val="00E7231C"/>
    <w:rsid w:val="00E822D6"/>
    <w:rsid w:val="00E8735A"/>
    <w:rsid w:val="00E87894"/>
    <w:rsid w:val="00E93B16"/>
    <w:rsid w:val="00E96AC0"/>
    <w:rsid w:val="00E97391"/>
    <w:rsid w:val="00EA48A9"/>
    <w:rsid w:val="00EA7228"/>
    <w:rsid w:val="00EC604A"/>
    <w:rsid w:val="00EC6374"/>
    <w:rsid w:val="00ED17F8"/>
    <w:rsid w:val="00ED54E4"/>
    <w:rsid w:val="00ED680D"/>
    <w:rsid w:val="00EE3E60"/>
    <w:rsid w:val="00EE48C7"/>
    <w:rsid w:val="00F024A6"/>
    <w:rsid w:val="00F0278D"/>
    <w:rsid w:val="00F065C5"/>
    <w:rsid w:val="00F134E1"/>
    <w:rsid w:val="00F27E79"/>
    <w:rsid w:val="00F27FA0"/>
    <w:rsid w:val="00F30FD7"/>
    <w:rsid w:val="00F406AA"/>
    <w:rsid w:val="00F40C98"/>
    <w:rsid w:val="00F53475"/>
    <w:rsid w:val="00F705C6"/>
    <w:rsid w:val="00F741F4"/>
    <w:rsid w:val="00F83136"/>
    <w:rsid w:val="00F85AE7"/>
    <w:rsid w:val="00F8600D"/>
    <w:rsid w:val="00F872EC"/>
    <w:rsid w:val="00FA6DEE"/>
    <w:rsid w:val="00FC55C5"/>
    <w:rsid w:val="00FC72B2"/>
    <w:rsid w:val="00FD6C35"/>
    <w:rsid w:val="00FF0358"/>
    <w:rsid w:val="00FF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60E34A-8AFE-4397-B105-FDBDF1EA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102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356BC"/>
    <w:pPr>
      <w:keepNext/>
      <w:spacing w:after="0" w:line="240" w:lineRule="auto"/>
      <w:outlineLvl w:val="0"/>
    </w:pPr>
    <w:rPr>
      <w:sz w:val="28"/>
      <w:szCs w:val="24"/>
      <w:lang w:eastAsia="ru-RU"/>
    </w:rPr>
  </w:style>
  <w:style w:type="paragraph" w:styleId="2">
    <w:name w:val="heading 2"/>
    <w:basedOn w:val="a"/>
    <w:next w:val="a"/>
    <w:qFormat/>
    <w:rsid w:val="000E22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3356BC"/>
    <w:pPr>
      <w:keepNext/>
      <w:spacing w:after="0" w:line="240" w:lineRule="auto"/>
      <w:jc w:val="right"/>
      <w:outlineLvl w:val="3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55C5"/>
    <w:rPr>
      <w:sz w:val="22"/>
      <w:szCs w:val="22"/>
      <w:lang w:eastAsia="en-US"/>
    </w:rPr>
  </w:style>
  <w:style w:type="paragraph" w:styleId="a4">
    <w:name w:val="Body Text Indent"/>
    <w:basedOn w:val="a"/>
    <w:link w:val="a5"/>
    <w:rsid w:val="009D18C1"/>
    <w:pPr>
      <w:spacing w:after="0" w:line="240" w:lineRule="auto"/>
      <w:ind w:left="935" w:hanging="935"/>
    </w:pPr>
    <w:rPr>
      <w:sz w:val="24"/>
      <w:szCs w:val="24"/>
      <w:lang w:val="x-none" w:eastAsia="ru-RU"/>
    </w:rPr>
  </w:style>
  <w:style w:type="character" w:customStyle="1" w:styleId="a5">
    <w:name w:val="Основной текст с отступом Знак"/>
    <w:link w:val="a4"/>
    <w:rsid w:val="009D18C1"/>
    <w:rPr>
      <w:sz w:val="24"/>
      <w:szCs w:val="24"/>
      <w:lang w:val="x-none" w:eastAsia="ru-RU" w:bidi="ar-SA"/>
    </w:rPr>
  </w:style>
  <w:style w:type="paragraph" w:styleId="20">
    <w:name w:val="Body Text Indent 2"/>
    <w:basedOn w:val="a"/>
    <w:link w:val="21"/>
    <w:rsid w:val="009D18C1"/>
    <w:pPr>
      <w:tabs>
        <w:tab w:val="left" w:pos="0"/>
        <w:tab w:val="left" w:pos="561"/>
      </w:tabs>
      <w:spacing w:after="0" w:line="240" w:lineRule="auto"/>
      <w:ind w:left="360" w:hanging="360"/>
      <w:jc w:val="both"/>
    </w:pPr>
    <w:rPr>
      <w:sz w:val="24"/>
      <w:szCs w:val="24"/>
      <w:lang w:val="x-none" w:eastAsia="ru-RU"/>
    </w:rPr>
  </w:style>
  <w:style w:type="character" w:customStyle="1" w:styleId="21">
    <w:name w:val="Основной текст с отступом 2 Знак"/>
    <w:link w:val="20"/>
    <w:rsid w:val="009D18C1"/>
    <w:rPr>
      <w:sz w:val="24"/>
      <w:szCs w:val="24"/>
      <w:lang w:val="x-none" w:eastAsia="ru-RU" w:bidi="ar-SA"/>
    </w:rPr>
  </w:style>
  <w:style w:type="paragraph" w:customStyle="1" w:styleId="a6">
    <w:name w:val="обычный"/>
    <w:basedOn w:val="a"/>
    <w:autoRedefine/>
    <w:rsid w:val="003356B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customStyle="1" w:styleId="10">
    <w:name w:val="Заголовок 1 Знак"/>
    <w:link w:val="1"/>
    <w:rsid w:val="003356BC"/>
    <w:rPr>
      <w:sz w:val="28"/>
      <w:szCs w:val="24"/>
      <w:lang w:val="ru-RU" w:eastAsia="ru-RU" w:bidi="ar-SA"/>
    </w:rPr>
  </w:style>
  <w:style w:type="character" w:styleId="a7">
    <w:name w:val="Hyperlink"/>
    <w:rsid w:val="00593EC8"/>
    <w:rPr>
      <w:color w:val="0000FF"/>
      <w:u w:val="single"/>
    </w:rPr>
  </w:style>
  <w:style w:type="character" w:customStyle="1" w:styleId="a8">
    <w:name w:val=" Знак Знак"/>
    <w:semiHidden/>
    <w:rsid w:val="000E22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65D2B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link w:val="a9"/>
    <w:uiPriority w:val="99"/>
    <w:semiHidden/>
    <w:rsid w:val="00665D2B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665D2B"/>
    <w:pPr>
      <w:tabs>
        <w:tab w:val="center" w:pos="4677"/>
        <w:tab w:val="right" w:pos="9355"/>
      </w:tabs>
    </w:pPr>
    <w:rPr>
      <w:lang w:val="x-none"/>
    </w:rPr>
  </w:style>
  <w:style w:type="character" w:customStyle="1" w:styleId="ac">
    <w:name w:val="Нижний колонтитул Знак"/>
    <w:link w:val="ab"/>
    <w:uiPriority w:val="99"/>
    <w:semiHidden/>
    <w:rsid w:val="00665D2B"/>
    <w:rPr>
      <w:sz w:val="22"/>
      <w:szCs w:val="22"/>
      <w:lang w:eastAsia="en-US"/>
    </w:rPr>
  </w:style>
  <w:style w:type="character" w:customStyle="1" w:styleId="40">
    <w:name w:val="Заголовок 4 Знак"/>
    <w:link w:val="4"/>
    <w:rsid w:val="00405A85"/>
    <w:rPr>
      <w:rFonts w:ascii="Times New Roman" w:eastAsia="Times New Roman" w:hAnsi="Times New Roman"/>
      <w:sz w:val="28"/>
      <w:szCs w:val="24"/>
    </w:rPr>
  </w:style>
  <w:style w:type="paragraph" w:customStyle="1" w:styleId="ad">
    <w:name w:val="Содержимое таблицы"/>
    <w:basedOn w:val="a"/>
    <w:rsid w:val="00664D2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ae">
    <w:name w:val="Body Text"/>
    <w:basedOn w:val="a"/>
    <w:link w:val="af"/>
    <w:uiPriority w:val="99"/>
    <w:unhideWhenUsed/>
    <w:rsid w:val="006C1E90"/>
    <w:pPr>
      <w:spacing w:after="120"/>
    </w:pPr>
    <w:rPr>
      <w:lang w:val="x-none"/>
    </w:rPr>
  </w:style>
  <w:style w:type="character" w:customStyle="1" w:styleId="af">
    <w:name w:val="Основной текст Знак"/>
    <w:link w:val="ae"/>
    <w:uiPriority w:val="99"/>
    <w:rsid w:val="006C1E90"/>
    <w:rPr>
      <w:sz w:val="22"/>
      <w:szCs w:val="22"/>
      <w:lang w:eastAsia="en-US"/>
    </w:rPr>
  </w:style>
  <w:style w:type="paragraph" w:styleId="af0">
    <w:name w:val="Title"/>
    <w:basedOn w:val="a"/>
    <w:next w:val="ae"/>
    <w:qFormat/>
    <w:rsid w:val="00424E95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styleId="af1">
    <w:name w:val="Subtitle"/>
    <w:basedOn w:val="a"/>
    <w:next w:val="ae"/>
    <w:link w:val="af2"/>
    <w:qFormat/>
    <w:rsid w:val="00424E9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val="x-none" w:eastAsia="zh-CN"/>
    </w:rPr>
  </w:style>
  <w:style w:type="character" w:customStyle="1" w:styleId="af2">
    <w:name w:val="Подзаголовок Знак"/>
    <w:link w:val="af1"/>
    <w:rsid w:val="00424E95"/>
    <w:rPr>
      <w:rFonts w:ascii="Times New Roman" w:eastAsia="Times New Roman" w:hAnsi="Times New Roman"/>
      <w:sz w:val="28"/>
      <w:szCs w:val="28"/>
      <w:lang w:eastAsia="zh-CN"/>
    </w:rPr>
  </w:style>
  <w:style w:type="table" w:styleId="af3">
    <w:name w:val="Table Grid"/>
    <w:basedOn w:val="a1"/>
    <w:rsid w:val="00783565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alloon Text"/>
    <w:basedOn w:val="a"/>
    <w:link w:val="af5"/>
    <w:uiPriority w:val="99"/>
    <w:semiHidden/>
    <w:unhideWhenUsed/>
    <w:rsid w:val="00546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sid w:val="005463DE"/>
    <w:rPr>
      <w:rFonts w:ascii="Segoe UI" w:hAnsi="Segoe UI" w:cs="Segoe UI"/>
      <w:sz w:val="18"/>
      <w:szCs w:val="1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72D4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72D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82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Васильевна Олексюк</cp:lastModifiedBy>
  <cp:revision>2</cp:revision>
  <cp:lastPrinted>2023-10-24T13:10:00Z</cp:lastPrinted>
  <dcterms:created xsi:type="dcterms:W3CDTF">2023-10-25T08:12:00Z</dcterms:created>
  <dcterms:modified xsi:type="dcterms:W3CDTF">2023-10-25T08:12:00Z</dcterms:modified>
</cp:coreProperties>
</file>